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57A" w:rsidRPr="00665E7D" w:rsidRDefault="00C6557A" w:rsidP="00C6557A">
      <w:pPr>
        <w:jc w:val="center"/>
        <w:rPr>
          <w:rFonts w:ascii="Times New Roman" w:hAnsi="Times New Roman" w:cs="Times New Roman"/>
          <w:color w:val="1F497D" w:themeColor="text2"/>
          <w:sz w:val="40"/>
          <w:szCs w:val="40"/>
        </w:rPr>
      </w:pPr>
      <w:r w:rsidRPr="00665E7D">
        <w:rPr>
          <w:rFonts w:ascii="Times New Roman" w:hAnsi="Times New Roman" w:cs="Times New Roman"/>
          <w:color w:val="1F497D" w:themeColor="text2"/>
          <w:sz w:val="40"/>
          <w:szCs w:val="40"/>
        </w:rPr>
        <w:t>Литературная викторина, посвященная дню рождения А.С. Пушкина</w:t>
      </w:r>
    </w:p>
    <w:p w:rsidR="00C6557A" w:rsidRPr="00815AF6" w:rsidRDefault="00C6557A" w:rsidP="00C6557A">
      <w:pPr>
        <w:jc w:val="center"/>
        <w:rPr>
          <w:rFonts w:ascii="Times New Roman" w:hAnsi="Times New Roman" w:cs="Times New Roman"/>
          <w:sz w:val="28"/>
          <w:szCs w:val="28"/>
        </w:rPr>
      </w:pPr>
      <w:r w:rsidRPr="00815AF6">
        <w:rPr>
          <w:rFonts w:ascii="Times New Roman" w:hAnsi="Times New Roman" w:cs="Times New Roman"/>
          <w:sz w:val="28"/>
          <w:szCs w:val="28"/>
        </w:rPr>
        <w:t xml:space="preserve">Литературная викторина в старшей, подготовительной группе по </w:t>
      </w:r>
      <w:r>
        <w:rPr>
          <w:rFonts w:ascii="Times New Roman" w:hAnsi="Times New Roman" w:cs="Times New Roman"/>
          <w:sz w:val="28"/>
          <w:szCs w:val="28"/>
        </w:rPr>
        <w:t xml:space="preserve">      </w:t>
      </w:r>
      <w:r w:rsidRPr="00815AF6">
        <w:rPr>
          <w:rFonts w:ascii="Times New Roman" w:hAnsi="Times New Roman" w:cs="Times New Roman"/>
          <w:sz w:val="28"/>
          <w:szCs w:val="28"/>
        </w:rPr>
        <w:t>произведениям Пушкина</w:t>
      </w:r>
    </w:p>
    <w:p w:rsidR="00C6557A" w:rsidRPr="00815AF6" w:rsidRDefault="00C6557A" w:rsidP="00C6557A">
      <w:pPr>
        <w:rPr>
          <w:rFonts w:ascii="Times New Roman" w:hAnsi="Times New Roman" w:cs="Times New Roman"/>
          <w:sz w:val="28"/>
          <w:szCs w:val="28"/>
        </w:rPr>
      </w:pPr>
      <w:proofErr w:type="gramStart"/>
      <w:r w:rsidRPr="00815AF6">
        <w:rPr>
          <w:rFonts w:ascii="Times New Roman" w:hAnsi="Times New Roman" w:cs="Times New Roman"/>
          <w:sz w:val="28"/>
          <w:szCs w:val="28"/>
        </w:rPr>
        <w:t>Данная разработка будет интересна воспитателям  дошкольных групп для детей старшей и подготовительной к школе групп.</w:t>
      </w:r>
      <w:proofErr w:type="gramEnd"/>
      <w:r w:rsidRPr="00815AF6">
        <w:rPr>
          <w:rFonts w:ascii="Times New Roman" w:hAnsi="Times New Roman" w:cs="Times New Roman"/>
          <w:sz w:val="28"/>
          <w:szCs w:val="28"/>
        </w:rPr>
        <w:t xml:space="preserve"> Данное мероприятие можно использовать для расширения и закрепления знаний о великом русском писателе А. С. Пушкине (дату его рождения - 6 июня, произведения, которые он написал) и показать красоту русского языка. В перерывах между интеллектуальными конкурсами проводятся подвижные игры, аттракционы, хороводные игры, чтобы у детей не было переутомления.</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Ход:</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В зал входят дети старшей и подготовительной групп.</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Ведущая: - Здравствуйте, ребята!</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Сегодня, 6 июня, мы с вами собрались в этом зале отметить день рождение великого русского поэта Александра Сергеевича Пушкина.</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(Показ портрета писателя.)</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Он родился и жил в России, в 19 веке (1799-1837 гг.), в Москве.</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Он написал очень много стихов, поэм, сказок для детей. Очень много стихов он посвятил красоте русской природы (особенно он любил такое время года как осень).</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Ведущий читает любой отрывок из стихов А. С. Пушкина.</w:t>
      </w:r>
    </w:p>
    <w:p w:rsidR="00C6557A" w:rsidRPr="00815AF6" w:rsidRDefault="00C6557A" w:rsidP="00C6557A">
      <w:pPr>
        <w:rPr>
          <w:rFonts w:ascii="Times New Roman" w:hAnsi="Times New Roman" w:cs="Times New Roman"/>
          <w:sz w:val="28"/>
          <w:szCs w:val="28"/>
        </w:rPr>
      </w:pPr>
      <w:proofErr w:type="gramStart"/>
      <w:r w:rsidRPr="00815AF6">
        <w:rPr>
          <w:rFonts w:ascii="Times New Roman" w:hAnsi="Times New Roman" w:cs="Times New Roman"/>
          <w:sz w:val="28"/>
          <w:szCs w:val="28"/>
        </w:rPr>
        <w:t>(Например, «Уж небо осенью дышало…»,</w:t>
      </w:r>
      <w:proofErr w:type="gramEnd"/>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или «Вот ветер тучи нагоняя…»,</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«За весной красой природы,</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Лето знойное пройдет…»</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Ведущая: - Вам нравятся его стихи? (Высказывания детей.)</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А еще он очень любил детей и написал для них много сказок.</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Вы знаете сказки А.С. Пушкина? Какие? (Ответы  детей.)</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lastRenderedPageBreak/>
        <w:t>А сейчас мы посмотрим, как вы их знаете, мы проведем игру - викторину. За правильный ответ дается фишка.</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Конкурс №1.</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Вопрос: Из какой сказки этот отрывок?</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Зачитывается начало «Сказка о рыбаке и золотой рыбке».</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«Жил старик со своею старухой</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У самого синего моря;</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Они жили в ветхой землянке</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Ровно тридцать лет и три года.</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Старик ловил неводом рыбу,</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Старуха пряла свою пряжу….</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*Проводится подвижная игра «Море волнуется».</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Конкурс №2 «Черный ящик».</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Вопрос: В ящике лежит предмет, с помощью которого злая мачеха пыталась погубить прекрасную царевну. Что это за предмет и какая сказка?</w:t>
      </w:r>
    </w:p>
    <w:p w:rsidR="00C6557A" w:rsidRPr="00815AF6" w:rsidRDefault="00C6557A" w:rsidP="00C6557A">
      <w:pPr>
        <w:rPr>
          <w:rFonts w:ascii="Times New Roman" w:hAnsi="Times New Roman" w:cs="Times New Roman"/>
          <w:sz w:val="28"/>
          <w:szCs w:val="28"/>
        </w:rPr>
      </w:pPr>
      <w:proofErr w:type="gramStart"/>
      <w:r w:rsidRPr="00815AF6">
        <w:rPr>
          <w:rFonts w:ascii="Times New Roman" w:hAnsi="Times New Roman" w:cs="Times New Roman"/>
          <w:sz w:val="28"/>
          <w:szCs w:val="28"/>
        </w:rPr>
        <w:t>(Ответ:</w:t>
      </w:r>
      <w:proofErr w:type="gramEnd"/>
      <w:r w:rsidRPr="00815AF6">
        <w:rPr>
          <w:rFonts w:ascii="Times New Roman" w:hAnsi="Times New Roman" w:cs="Times New Roman"/>
          <w:sz w:val="28"/>
          <w:szCs w:val="28"/>
        </w:rPr>
        <w:t xml:space="preserve"> </w:t>
      </w:r>
      <w:proofErr w:type="gramStart"/>
      <w:r w:rsidRPr="00815AF6">
        <w:rPr>
          <w:rFonts w:ascii="Times New Roman" w:hAnsi="Times New Roman" w:cs="Times New Roman"/>
          <w:sz w:val="28"/>
          <w:szCs w:val="28"/>
        </w:rPr>
        <w:t>Яблоко, «Сказка о мертвой царевне и семи богатырях».)</w:t>
      </w:r>
      <w:proofErr w:type="gramEnd"/>
    </w:p>
    <w:p w:rsidR="00C6557A" w:rsidRPr="00815AF6" w:rsidRDefault="00C6557A" w:rsidP="00C6557A">
      <w:pPr>
        <w:rPr>
          <w:rFonts w:ascii="Times New Roman" w:hAnsi="Times New Roman" w:cs="Times New Roman"/>
          <w:sz w:val="28"/>
          <w:szCs w:val="28"/>
        </w:rPr>
      </w:pPr>
      <w:proofErr w:type="gramStart"/>
      <w:r w:rsidRPr="00815AF6">
        <w:rPr>
          <w:rFonts w:ascii="Times New Roman" w:hAnsi="Times New Roman" w:cs="Times New Roman"/>
          <w:sz w:val="28"/>
          <w:szCs w:val="28"/>
        </w:rPr>
        <w:t>*Проводится аттракцион «Накрой стол» (2 стола, 2 набора посуды: тарелка, ложка, вилка, нож, чайная ложка, чашка, блюдце): дети по команде накрывают на стол по правилам этикета.</w:t>
      </w:r>
      <w:proofErr w:type="gramEnd"/>
      <w:r w:rsidRPr="00815AF6">
        <w:rPr>
          <w:rFonts w:ascii="Times New Roman" w:hAnsi="Times New Roman" w:cs="Times New Roman"/>
          <w:sz w:val="28"/>
          <w:szCs w:val="28"/>
        </w:rPr>
        <w:t xml:space="preserve"> Побеждает тот, кто быстро и правильно накроет на стол.</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Конкурс №3.</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 xml:space="preserve">Вопрос: </w:t>
      </w:r>
      <w:proofErr w:type="gramStart"/>
      <w:r w:rsidRPr="00815AF6">
        <w:rPr>
          <w:rFonts w:ascii="Times New Roman" w:hAnsi="Times New Roman" w:cs="Times New Roman"/>
          <w:sz w:val="28"/>
          <w:szCs w:val="28"/>
        </w:rPr>
        <w:t>Из</w:t>
      </w:r>
      <w:proofErr w:type="gramEnd"/>
      <w:r w:rsidRPr="00815AF6">
        <w:rPr>
          <w:rFonts w:ascii="Times New Roman" w:hAnsi="Times New Roman" w:cs="Times New Roman"/>
          <w:sz w:val="28"/>
          <w:szCs w:val="28"/>
        </w:rPr>
        <w:t xml:space="preserve"> какой сказке этот отрывок?</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«Чтоб концы своих владений охранять  от нападений, должен был содержать многочисленную рать…»</w:t>
      </w:r>
    </w:p>
    <w:p w:rsidR="00C6557A" w:rsidRPr="00815AF6" w:rsidRDefault="00C6557A" w:rsidP="00C6557A">
      <w:pPr>
        <w:rPr>
          <w:rFonts w:ascii="Times New Roman" w:hAnsi="Times New Roman" w:cs="Times New Roman"/>
          <w:sz w:val="28"/>
          <w:szCs w:val="28"/>
        </w:rPr>
      </w:pPr>
      <w:proofErr w:type="gramStart"/>
      <w:r w:rsidRPr="00815AF6">
        <w:rPr>
          <w:rFonts w:ascii="Times New Roman" w:hAnsi="Times New Roman" w:cs="Times New Roman"/>
          <w:sz w:val="28"/>
          <w:szCs w:val="28"/>
        </w:rPr>
        <w:t>(Ответ:</w:t>
      </w:r>
      <w:proofErr w:type="gramEnd"/>
      <w:r w:rsidRPr="00815AF6">
        <w:rPr>
          <w:rFonts w:ascii="Times New Roman" w:hAnsi="Times New Roman" w:cs="Times New Roman"/>
          <w:sz w:val="28"/>
          <w:szCs w:val="28"/>
        </w:rPr>
        <w:t xml:space="preserve"> </w:t>
      </w:r>
      <w:proofErr w:type="gramStart"/>
      <w:r w:rsidRPr="00815AF6">
        <w:rPr>
          <w:rFonts w:ascii="Times New Roman" w:hAnsi="Times New Roman" w:cs="Times New Roman"/>
          <w:sz w:val="28"/>
          <w:szCs w:val="28"/>
        </w:rPr>
        <w:t>«Сказка о золотом петушке».)</w:t>
      </w:r>
      <w:proofErr w:type="gramEnd"/>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*Проводится подвижная игра «Петушок и курочка».</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Конкурс №4 «Черный ящик – 2».</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lastRenderedPageBreak/>
        <w:t>Вопрос: В ящике лежит предмет, который в сказке А.С. Пушкина говорил человеческим голосом. Что это? В какой сказке?</w:t>
      </w:r>
    </w:p>
    <w:p w:rsidR="00C6557A" w:rsidRPr="00815AF6" w:rsidRDefault="00C6557A" w:rsidP="00C6557A">
      <w:pPr>
        <w:rPr>
          <w:rFonts w:ascii="Times New Roman" w:hAnsi="Times New Roman" w:cs="Times New Roman"/>
          <w:sz w:val="28"/>
          <w:szCs w:val="28"/>
        </w:rPr>
      </w:pPr>
      <w:proofErr w:type="gramStart"/>
      <w:r w:rsidRPr="00815AF6">
        <w:rPr>
          <w:rFonts w:ascii="Times New Roman" w:hAnsi="Times New Roman" w:cs="Times New Roman"/>
          <w:sz w:val="28"/>
          <w:szCs w:val="28"/>
        </w:rPr>
        <w:t>(Ответ:</w:t>
      </w:r>
      <w:proofErr w:type="gramEnd"/>
      <w:r w:rsidRPr="00815AF6">
        <w:rPr>
          <w:rFonts w:ascii="Times New Roman" w:hAnsi="Times New Roman" w:cs="Times New Roman"/>
          <w:sz w:val="28"/>
          <w:szCs w:val="28"/>
        </w:rPr>
        <w:t xml:space="preserve"> </w:t>
      </w:r>
      <w:proofErr w:type="gramStart"/>
      <w:r w:rsidRPr="00815AF6">
        <w:rPr>
          <w:rFonts w:ascii="Times New Roman" w:hAnsi="Times New Roman" w:cs="Times New Roman"/>
          <w:sz w:val="28"/>
          <w:szCs w:val="28"/>
        </w:rPr>
        <w:t>Зеркало, «Сказка о мертвой царевне и семи богатырях».)</w:t>
      </w:r>
      <w:proofErr w:type="gramEnd"/>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*Проводится подвижная игра «Зеркало»: взрослый или ребенок показывает движения, а другие дети как зеркало повторяют за ним.</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Конкурс №5 «Музыкальный конкурс».</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Вопрос: Кто и в какой сказке поет песенку «</w:t>
      </w:r>
      <w:proofErr w:type="gramStart"/>
      <w:r w:rsidRPr="00815AF6">
        <w:rPr>
          <w:rFonts w:ascii="Times New Roman" w:hAnsi="Times New Roman" w:cs="Times New Roman"/>
          <w:sz w:val="28"/>
          <w:szCs w:val="28"/>
        </w:rPr>
        <w:t>Во</w:t>
      </w:r>
      <w:proofErr w:type="gramEnd"/>
      <w:r w:rsidRPr="00815AF6">
        <w:rPr>
          <w:rFonts w:ascii="Times New Roman" w:hAnsi="Times New Roman" w:cs="Times New Roman"/>
          <w:sz w:val="28"/>
          <w:szCs w:val="28"/>
        </w:rPr>
        <w:t xml:space="preserve"> саду ли, в огороде? (Песня звучит в аудиозаписи.)</w:t>
      </w:r>
    </w:p>
    <w:p w:rsidR="00C6557A" w:rsidRPr="00815AF6" w:rsidRDefault="00C6557A" w:rsidP="00C6557A">
      <w:pPr>
        <w:rPr>
          <w:rFonts w:ascii="Times New Roman" w:hAnsi="Times New Roman" w:cs="Times New Roman"/>
          <w:sz w:val="28"/>
          <w:szCs w:val="28"/>
        </w:rPr>
      </w:pPr>
      <w:proofErr w:type="gramStart"/>
      <w:r w:rsidRPr="00815AF6">
        <w:rPr>
          <w:rFonts w:ascii="Times New Roman" w:hAnsi="Times New Roman" w:cs="Times New Roman"/>
          <w:sz w:val="28"/>
          <w:szCs w:val="28"/>
        </w:rPr>
        <w:t>(Ответ:</w:t>
      </w:r>
      <w:proofErr w:type="gramEnd"/>
      <w:r w:rsidRPr="00815AF6">
        <w:rPr>
          <w:rFonts w:ascii="Times New Roman" w:hAnsi="Times New Roman" w:cs="Times New Roman"/>
          <w:sz w:val="28"/>
          <w:szCs w:val="28"/>
        </w:rPr>
        <w:t xml:space="preserve"> </w:t>
      </w:r>
      <w:proofErr w:type="gramStart"/>
      <w:r w:rsidRPr="00815AF6">
        <w:rPr>
          <w:rFonts w:ascii="Times New Roman" w:hAnsi="Times New Roman" w:cs="Times New Roman"/>
          <w:sz w:val="28"/>
          <w:szCs w:val="28"/>
        </w:rPr>
        <w:t xml:space="preserve">Белка в «Сказке о царе </w:t>
      </w:r>
      <w:proofErr w:type="spellStart"/>
      <w:r w:rsidRPr="00815AF6">
        <w:rPr>
          <w:rFonts w:ascii="Times New Roman" w:hAnsi="Times New Roman" w:cs="Times New Roman"/>
          <w:sz w:val="28"/>
          <w:szCs w:val="28"/>
        </w:rPr>
        <w:t>Салтане</w:t>
      </w:r>
      <w:proofErr w:type="spellEnd"/>
      <w:r w:rsidRPr="00815AF6">
        <w:rPr>
          <w:rFonts w:ascii="Times New Roman" w:hAnsi="Times New Roman" w:cs="Times New Roman"/>
          <w:sz w:val="28"/>
          <w:szCs w:val="28"/>
        </w:rPr>
        <w:t xml:space="preserve">, и сыне его славном и могучем богатыре князе </w:t>
      </w:r>
      <w:proofErr w:type="spellStart"/>
      <w:r w:rsidRPr="00815AF6">
        <w:rPr>
          <w:rFonts w:ascii="Times New Roman" w:hAnsi="Times New Roman" w:cs="Times New Roman"/>
          <w:sz w:val="28"/>
          <w:szCs w:val="28"/>
        </w:rPr>
        <w:t>Гвидоне</w:t>
      </w:r>
      <w:proofErr w:type="spellEnd"/>
      <w:r w:rsidRPr="00815AF6">
        <w:rPr>
          <w:rFonts w:ascii="Times New Roman" w:hAnsi="Times New Roman" w:cs="Times New Roman"/>
          <w:sz w:val="28"/>
          <w:szCs w:val="28"/>
        </w:rPr>
        <w:t xml:space="preserve"> </w:t>
      </w:r>
      <w:proofErr w:type="spellStart"/>
      <w:r w:rsidRPr="00815AF6">
        <w:rPr>
          <w:rFonts w:ascii="Times New Roman" w:hAnsi="Times New Roman" w:cs="Times New Roman"/>
          <w:sz w:val="28"/>
          <w:szCs w:val="28"/>
        </w:rPr>
        <w:t>Салтановиче</w:t>
      </w:r>
      <w:proofErr w:type="spellEnd"/>
      <w:r w:rsidRPr="00815AF6">
        <w:rPr>
          <w:rFonts w:ascii="Times New Roman" w:hAnsi="Times New Roman" w:cs="Times New Roman"/>
          <w:sz w:val="28"/>
          <w:szCs w:val="28"/>
        </w:rPr>
        <w:t xml:space="preserve"> и о прекрасной Царевне Лебеди».)</w:t>
      </w:r>
      <w:proofErr w:type="gramEnd"/>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*Проводится хоровод по русской народной песне  «</w:t>
      </w:r>
      <w:proofErr w:type="gramStart"/>
      <w:r w:rsidRPr="00815AF6">
        <w:rPr>
          <w:rFonts w:ascii="Times New Roman" w:hAnsi="Times New Roman" w:cs="Times New Roman"/>
          <w:sz w:val="28"/>
          <w:szCs w:val="28"/>
        </w:rPr>
        <w:t>Во</w:t>
      </w:r>
      <w:proofErr w:type="gramEnd"/>
      <w:r w:rsidRPr="00815AF6">
        <w:rPr>
          <w:rFonts w:ascii="Times New Roman" w:hAnsi="Times New Roman" w:cs="Times New Roman"/>
          <w:sz w:val="28"/>
          <w:szCs w:val="28"/>
        </w:rPr>
        <w:t xml:space="preserve"> саду ли, в огороде»: дети водят хоровод, поют и выполняют движения по тексту.</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Конкурс №6.</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Вопрос: Кто знает стихи А.С. Пушкина?</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Дети читают наизусть стихи и отрывки из сказок А.С. Пушкина (по выбору).</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Конкурс №7 «Конкурс знатоков живописи».</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На мольберте картина «Аленушка» В. Васнецова; «Иван-царевич на сером волке» В. Васнецова; «Царевна-лебедь» М. Врубеля.</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Вопрос: «На какой картине изображен пушкинский персонаж? Из какой сказки?</w:t>
      </w:r>
    </w:p>
    <w:p w:rsidR="00C6557A" w:rsidRPr="00815AF6" w:rsidRDefault="00C6557A" w:rsidP="00C6557A">
      <w:pPr>
        <w:rPr>
          <w:rFonts w:ascii="Times New Roman" w:hAnsi="Times New Roman" w:cs="Times New Roman"/>
          <w:sz w:val="28"/>
          <w:szCs w:val="28"/>
        </w:rPr>
      </w:pPr>
      <w:proofErr w:type="gramStart"/>
      <w:r w:rsidRPr="00815AF6">
        <w:rPr>
          <w:rFonts w:ascii="Times New Roman" w:hAnsi="Times New Roman" w:cs="Times New Roman"/>
          <w:sz w:val="28"/>
          <w:szCs w:val="28"/>
        </w:rPr>
        <w:t>(Ответ:</w:t>
      </w:r>
      <w:proofErr w:type="gramEnd"/>
      <w:r w:rsidRPr="00815AF6">
        <w:rPr>
          <w:rFonts w:ascii="Times New Roman" w:hAnsi="Times New Roman" w:cs="Times New Roman"/>
          <w:sz w:val="28"/>
          <w:szCs w:val="28"/>
        </w:rPr>
        <w:t xml:space="preserve"> «Царевна-лебедь» «Сказка о царе </w:t>
      </w:r>
      <w:proofErr w:type="spellStart"/>
      <w:r w:rsidRPr="00815AF6">
        <w:rPr>
          <w:rFonts w:ascii="Times New Roman" w:hAnsi="Times New Roman" w:cs="Times New Roman"/>
          <w:sz w:val="28"/>
          <w:szCs w:val="28"/>
        </w:rPr>
        <w:t>Салтане</w:t>
      </w:r>
      <w:proofErr w:type="spellEnd"/>
      <w:r w:rsidRPr="00815AF6">
        <w:rPr>
          <w:rFonts w:ascii="Times New Roman" w:hAnsi="Times New Roman" w:cs="Times New Roman"/>
          <w:sz w:val="28"/>
          <w:szCs w:val="28"/>
        </w:rPr>
        <w:t>».)</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Ведущая: - И я объявляю конкурс рисунков на тему: «Мой любимый персонаж из сказки А. С. Пушкина», через неделю мы устроим выставку этих рисунков, всех ждем на ней.</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Ведущая: - Вот и закончился наша викторина, сколько замечательных стихов, сказок мы вспомнили сейчас, которые были написаны А.С. Пушкиным. Пришло время подведение итогов (подсчитывается у кого больше фишек).</w:t>
      </w:r>
    </w:p>
    <w:p w:rsidR="00C6557A" w:rsidRPr="00815AF6" w:rsidRDefault="00C6557A" w:rsidP="00C6557A">
      <w:pPr>
        <w:rPr>
          <w:rFonts w:ascii="Times New Roman" w:hAnsi="Times New Roman" w:cs="Times New Roman"/>
          <w:sz w:val="28"/>
          <w:szCs w:val="28"/>
        </w:rPr>
      </w:pPr>
      <w:r w:rsidRPr="00815AF6">
        <w:rPr>
          <w:rFonts w:ascii="Times New Roman" w:hAnsi="Times New Roman" w:cs="Times New Roman"/>
          <w:sz w:val="28"/>
          <w:szCs w:val="28"/>
        </w:rPr>
        <w:t>Чествование победителей.</w:t>
      </w:r>
    </w:p>
    <w:p w:rsidR="00C6557A" w:rsidRPr="00815AF6" w:rsidRDefault="00C6557A" w:rsidP="00C6557A">
      <w:pPr>
        <w:rPr>
          <w:rFonts w:ascii="Times New Roman" w:hAnsi="Times New Roman" w:cs="Times New Roman"/>
        </w:rPr>
      </w:pPr>
      <w:r w:rsidRPr="00815AF6">
        <w:rPr>
          <w:rFonts w:ascii="Times New Roman" w:hAnsi="Times New Roman" w:cs="Times New Roman"/>
          <w:sz w:val="28"/>
          <w:szCs w:val="28"/>
        </w:rPr>
        <w:t>Ведущая: - Надеюсь, вы будете часто читать и вспоминать, про такого замечательного русского поэта, как А.С. Пушкин.</w:t>
      </w:r>
    </w:p>
    <w:p w:rsidR="00C6557A" w:rsidRPr="00815AF6" w:rsidRDefault="00C6557A" w:rsidP="00C6557A">
      <w:pPr>
        <w:shd w:val="clear" w:color="auto" w:fill="FFFFFF"/>
        <w:spacing w:after="0" w:line="360" w:lineRule="atLeast"/>
        <w:jc w:val="center"/>
        <w:outlineLvl w:val="0"/>
        <w:rPr>
          <w:rFonts w:ascii="Times New Roman" w:eastAsia="Times New Roman" w:hAnsi="Times New Roman" w:cs="Times New Roman"/>
          <w:color w:val="371D10"/>
          <w:kern w:val="36"/>
          <w:sz w:val="36"/>
          <w:szCs w:val="36"/>
          <w:lang w:eastAsia="ru-RU"/>
        </w:rPr>
      </w:pPr>
      <w:r w:rsidRPr="00815AF6">
        <w:rPr>
          <w:rFonts w:ascii="Times New Roman" w:eastAsia="Calibri" w:hAnsi="Times New Roman" w:cs="Times New Roman"/>
          <w:noProof/>
          <w:lang w:eastAsia="ru-RU"/>
        </w:rPr>
        <w:lastRenderedPageBreak/>
        <w:drawing>
          <wp:inline distT="0" distB="0" distL="0" distR="0" wp14:anchorId="566CB4B1" wp14:editId="235CD766">
            <wp:extent cx="1975485" cy="1699260"/>
            <wp:effectExtent l="133350" t="0" r="0" b="0"/>
            <wp:docPr id="2"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9100" cy="169545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p>
    <w:p w:rsidR="00C6557A" w:rsidRPr="00815AF6" w:rsidRDefault="00C6557A" w:rsidP="00C6557A">
      <w:pPr>
        <w:shd w:val="clear" w:color="auto" w:fill="FFFFFF"/>
        <w:spacing w:after="0" w:line="360" w:lineRule="atLeast"/>
        <w:jc w:val="center"/>
        <w:outlineLvl w:val="0"/>
        <w:rPr>
          <w:rFonts w:ascii="Times New Roman" w:eastAsia="Times New Roman" w:hAnsi="Times New Roman" w:cs="Times New Roman"/>
          <w:i/>
          <w:color w:val="371D10"/>
          <w:kern w:val="36"/>
          <w:sz w:val="28"/>
          <w:szCs w:val="28"/>
          <w:lang w:eastAsia="ru-RU"/>
        </w:rPr>
      </w:pPr>
      <w:r w:rsidRPr="00815AF6">
        <w:rPr>
          <w:rFonts w:ascii="Times New Roman" w:eastAsia="Times New Roman" w:hAnsi="Times New Roman" w:cs="Times New Roman"/>
          <w:i/>
          <w:color w:val="371D10"/>
          <w:kern w:val="36"/>
          <w:sz w:val="28"/>
          <w:szCs w:val="28"/>
          <w:lang w:eastAsia="ru-RU"/>
        </w:rPr>
        <w:t>Викторина для старших дошкольников «Путешествие в страну сказок Шарля Перро»</w:t>
      </w:r>
    </w:p>
    <w:p w:rsidR="00C6557A" w:rsidRPr="00815AF6" w:rsidRDefault="00C6557A" w:rsidP="00C6557A">
      <w:pPr>
        <w:spacing w:before="105" w:after="75" w:line="315" w:lineRule="atLeast"/>
        <w:jc w:val="center"/>
        <w:outlineLvl w:val="1"/>
        <w:rPr>
          <w:rFonts w:ascii="Times New Roman" w:eastAsia="Times New Roman" w:hAnsi="Times New Roman" w:cs="Times New Roman"/>
          <w:b/>
          <w:bCs/>
          <w:color w:val="00B050"/>
          <w:sz w:val="40"/>
          <w:szCs w:val="40"/>
          <w:lang w:eastAsia="ru-RU"/>
        </w:rPr>
      </w:pPr>
      <w:r w:rsidRPr="00815AF6">
        <w:rPr>
          <w:rFonts w:ascii="Times New Roman" w:eastAsia="Times New Roman" w:hAnsi="Times New Roman" w:cs="Times New Roman"/>
          <w:b/>
          <w:bCs/>
          <w:color w:val="00B050"/>
          <w:sz w:val="40"/>
          <w:szCs w:val="40"/>
          <w:lang w:eastAsia="ru-RU"/>
        </w:rPr>
        <w:t>Сценарий игры – викторины по сказкам для старших дошкольников</w:t>
      </w:r>
    </w:p>
    <w:p w:rsidR="00C6557A" w:rsidRPr="00815AF6" w:rsidRDefault="00C6557A" w:rsidP="00C6557A">
      <w:pPr>
        <w:spacing w:before="150" w:after="30" w:line="240" w:lineRule="auto"/>
        <w:outlineLvl w:val="2"/>
        <w:rPr>
          <w:rFonts w:ascii="Times New Roman" w:eastAsia="Times New Roman" w:hAnsi="Times New Roman" w:cs="Times New Roman"/>
          <w:b/>
          <w:bCs/>
          <w:color w:val="601802"/>
          <w:sz w:val="28"/>
          <w:szCs w:val="28"/>
          <w:lang w:eastAsia="ru-RU"/>
        </w:rPr>
      </w:pPr>
      <w:proofErr w:type="gramStart"/>
      <w:r w:rsidRPr="00815AF6">
        <w:rPr>
          <w:rFonts w:ascii="Times New Roman" w:eastAsia="Times New Roman" w:hAnsi="Times New Roman" w:cs="Times New Roman"/>
          <w:b/>
          <w:bCs/>
          <w:color w:val="601802"/>
          <w:sz w:val="28"/>
          <w:szCs w:val="28"/>
          <w:lang w:eastAsia="ru-RU"/>
        </w:rPr>
        <w:t>Игровое и познавательное развлечение в детском саду</w:t>
      </w:r>
      <w:proofErr w:type="gramEnd"/>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Данная викторина предназначена  для детей старшего дошкольного возраста. Это мероприятие можно провести как итоговое по сказкам Ш. Перро.</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Цель</w:t>
      </w:r>
      <w:r w:rsidRPr="00815AF6">
        <w:rPr>
          <w:rFonts w:ascii="Times New Roman" w:eastAsia="Times New Roman" w:hAnsi="Times New Roman" w:cs="Times New Roman"/>
          <w:color w:val="000000"/>
          <w:sz w:val="28"/>
          <w:szCs w:val="28"/>
          <w:lang w:eastAsia="ru-RU"/>
        </w:rPr>
        <w:t>: Закрепить и уточнить знания детей о сказках братьев Шарля Перро.</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Задачи:</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Развитие коммуникативных способностей, познавательного интереса, творческого мышления.</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Формирование навыков работы в команде, способствовать групповой сплоченности.</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Материалы</w:t>
      </w:r>
      <w:r w:rsidRPr="00815AF6">
        <w:rPr>
          <w:rFonts w:ascii="Times New Roman" w:eastAsia="Times New Roman" w:hAnsi="Times New Roman" w:cs="Times New Roman"/>
          <w:color w:val="000000"/>
          <w:sz w:val="28"/>
          <w:szCs w:val="28"/>
          <w:lang w:eastAsia="ru-RU"/>
        </w:rPr>
        <w:t xml:space="preserve">: портреты писателей сказочников, фишки 2-х цветов, нарисованные пирожки 12-14 штук. </w:t>
      </w:r>
      <w:proofErr w:type="gramStart"/>
      <w:r w:rsidRPr="00815AF6">
        <w:rPr>
          <w:rFonts w:ascii="Times New Roman" w:eastAsia="Times New Roman" w:hAnsi="Times New Roman" w:cs="Times New Roman"/>
          <w:color w:val="000000"/>
          <w:sz w:val="28"/>
          <w:szCs w:val="28"/>
          <w:lang w:eastAsia="ru-RU"/>
        </w:rPr>
        <w:t>Чудесный мешочек: пирожок (папье-маше), ключ, туфелька, шляпа, очки, мешочек крупы, золотая ложечка (желтая).</w:t>
      </w:r>
      <w:proofErr w:type="gramEnd"/>
      <w:r w:rsidRPr="00815AF6">
        <w:rPr>
          <w:rFonts w:ascii="Times New Roman" w:eastAsia="Times New Roman" w:hAnsi="Times New Roman" w:cs="Times New Roman"/>
          <w:color w:val="000000"/>
          <w:sz w:val="28"/>
          <w:szCs w:val="28"/>
          <w:lang w:eastAsia="ru-RU"/>
        </w:rPr>
        <w:t xml:space="preserve"> </w:t>
      </w:r>
      <w:proofErr w:type="gramStart"/>
      <w:r w:rsidRPr="00815AF6">
        <w:rPr>
          <w:rFonts w:ascii="Times New Roman" w:eastAsia="Times New Roman" w:hAnsi="Times New Roman" w:cs="Times New Roman"/>
          <w:color w:val="000000"/>
          <w:sz w:val="28"/>
          <w:szCs w:val="28"/>
          <w:lang w:eastAsia="ru-RU"/>
        </w:rPr>
        <w:t>Одежда для героев: красная шапочка, передник, корзинка, пирожок, горшочек, шляпа, сапоги, перо для шляпы, мешок, ремень.</w:t>
      </w:r>
      <w:proofErr w:type="gramEnd"/>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Предварительная работа</w:t>
      </w:r>
      <w:r w:rsidRPr="00815AF6">
        <w:rPr>
          <w:rFonts w:ascii="Times New Roman" w:eastAsia="Times New Roman" w:hAnsi="Times New Roman" w:cs="Times New Roman"/>
          <w:color w:val="000000"/>
          <w:sz w:val="28"/>
          <w:szCs w:val="28"/>
          <w:lang w:eastAsia="ru-RU"/>
        </w:rPr>
        <w:t xml:space="preserve">: знакомство с писателем – краткая биография, рассматривание портрета. Знакомство со сказками </w:t>
      </w:r>
      <w:proofErr w:type="spellStart"/>
      <w:r w:rsidRPr="00815AF6">
        <w:rPr>
          <w:rFonts w:ascii="Times New Roman" w:eastAsia="Times New Roman" w:hAnsi="Times New Roman" w:cs="Times New Roman"/>
          <w:color w:val="000000"/>
          <w:sz w:val="28"/>
          <w:szCs w:val="28"/>
          <w:lang w:eastAsia="ru-RU"/>
        </w:rPr>
        <w:t>Ш.Перр</w:t>
      </w:r>
      <w:proofErr w:type="gramStart"/>
      <w:r w:rsidRPr="00815AF6">
        <w:rPr>
          <w:rFonts w:ascii="Times New Roman" w:eastAsia="Times New Roman" w:hAnsi="Times New Roman" w:cs="Times New Roman"/>
          <w:color w:val="000000"/>
          <w:sz w:val="28"/>
          <w:szCs w:val="28"/>
          <w:lang w:eastAsia="ru-RU"/>
        </w:rPr>
        <w:t>о</w:t>
      </w:r>
      <w:proofErr w:type="spellEnd"/>
      <w:r w:rsidRPr="00815AF6">
        <w:rPr>
          <w:rFonts w:ascii="Times New Roman" w:eastAsia="Times New Roman" w:hAnsi="Times New Roman" w:cs="Times New Roman"/>
          <w:color w:val="000000"/>
          <w:sz w:val="28"/>
          <w:szCs w:val="28"/>
          <w:lang w:eastAsia="ru-RU"/>
        </w:rPr>
        <w:t>–</w:t>
      </w:r>
      <w:proofErr w:type="gramEnd"/>
      <w:r w:rsidRPr="00815AF6">
        <w:rPr>
          <w:rFonts w:ascii="Times New Roman" w:eastAsia="Times New Roman" w:hAnsi="Times New Roman" w:cs="Times New Roman"/>
          <w:color w:val="000000"/>
          <w:sz w:val="28"/>
          <w:szCs w:val="28"/>
          <w:lang w:eastAsia="ru-RU"/>
        </w:rPr>
        <w:t xml:space="preserve"> чтение сказок, рассказывание, слушание в записи, просмотр мультфильмов, показ настольного театра, драматизации, рассматривание иллюстраций и книг. Изготовление эмблем, деление на команды, придумывание названий команд, выбор капитанов (совместно с детьми). </w:t>
      </w:r>
      <w:proofErr w:type="gramStart"/>
      <w:r w:rsidRPr="00815AF6">
        <w:rPr>
          <w:rFonts w:ascii="Times New Roman" w:eastAsia="Times New Roman" w:hAnsi="Times New Roman" w:cs="Times New Roman"/>
          <w:color w:val="000000"/>
          <w:sz w:val="28"/>
          <w:szCs w:val="28"/>
          <w:lang w:eastAsia="ru-RU"/>
        </w:rPr>
        <w:t>Спрятать нарисованные пирожки в актовом зале.</w:t>
      </w:r>
      <w:proofErr w:type="gramEnd"/>
      <w:r w:rsidRPr="00815AF6">
        <w:rPr>
          <w:rFonts w:ascii="Times New Roman" w:eastAsia="Times New Roman" w:hAnsi="Times New Roman" w:cs="Times New Roman"/>
          <w:color w:val="000000"/>
          <w:sz w:val="28"/>
          <w:szCs w:val="28"/>
          <w:lang w:eastAsia="ru-RU"/>
        </w:rPr>
        <w:t xml:space="preserve"> Подготовить грамоты и призы.</w:t>
      </w:r>
    </w:p>
    <w:p w:rsidR="00C6557A" w:rsidRPr="00815AF6" w:rsidRDefault="00C6557A" w:rsidP="00C6557A">
      <w:pPr>
        <w:spacing w:before="150" w:after="30" w:line="240" w:lineRule="auto"/>
        <w:outlineLvl w:val="2"/>
        <w:rPr>
          <w:rFonts w:ascii="Times New Roman" w:eastAsia="Times New Roman" w:hAnsi="Times New Roman" w:cs="Times New Roman"/>
          <w:b/>
          <w:bCs/>
          <w:color w:val="601802"/>
          <w:sz w:val="28"/>
          <w:szCs w:val="28"/>
          <w:lang w:eastAsia="ru-RU"/>
        </w:rPr>
      </w:pPr>
      <w:r w:rsidRPr="00815AF6">
        <w:rPr>
          <w:rFonts w:ascii="Times New Roman" w:eastAsia="Times New Roman" w:hAnsi="Times New Roman" w:cs="Times New Roman"/>
          <w:b/>
          <w:bCs/>
          <w:color w:val="601802"/>
          <w:sz w:val="28"/>
          <w:szCs w:val="28"/>
          <w:lang w:eastAsia="ru-RU"/>
        </w:rPr>
        <w:t>Ход игры - викторины</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В мире много сказок</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Грустных и смешных.</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И прожить на свете</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Нам нельзя без них.</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Пусть герои сказок</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Дарят нам тепло.</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Пусть добро навеки</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Побеждает зло!            </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lastRenderedPageBreak/>
        <w:t xml:space="preserve">Автор: Ю. </w:t>
      </w:r>
      <w:proofErr w:type="spellStart"/>
      <w:r w:rsidRPr="00815AF6">
        <w:rPr>
          <w:rFonts w:ascii="Times New Roman" w:eastAsia="Times New Roman" w:hAnsi="Times New Roman" w:cs="Times New Roman"/>
          <w:color w:val="000000"/>
          <w:sz w:val="28"/>
          <w:szCs w:val="28"/>
          <w:lang w:eastAsia="ru-RU"/>
        </w:rPr>
        <w:t>Энтин</w:t>
      </w:r>
      <w:proofErr w:type="spellEnd"/>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Ребята, сегодня мы с вами отправимся в путешествие, в страну сказок. Вас ждут интересные и увлекательные задания. Пожалуйста, представьтесь: 1 команда «……» и ее капитан …., 2 команда «…» и ее капитан…..</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1 задание «Добавь слово»</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За каждый правильный ответ команда получает по 1 фишке. Команды отвечают по очереди.</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xml:space="preserve">Кот …(в </w:t>
      </w:r>
      <w:proofErr w:type="gramStart"/>
      <w:r w:rsidRPr="00815AF6">
        <w:rPr>
          <w:rFonts w:ascii="Times New Roman" w:eastAsia="Times New Roman" w:hAnsi="Times New Roman" w:cs="Times New Roman"/>
          <w:color w:val="000000"/>
          <w:sz w:val="28"/>
          <w:szCs w:val="28"/>
          <w:lang w:eastAsia="ru-RU"/>
        </w:rPr>
        <w:t>сапогах</w:t>
      </w:r>
      <w:proofErr w:type="gramEnd"/>
      <w:r w:rsidRPr="00815AF6">
        <w:rPr>
          <w:rFonts w:ascii="Times New Roman" w:eastAsia="Times New Roman" w:hAnsi="Times New Roman" w:cs="Times New Roman"/>
          <w:color w:val="000000"/>
          <w:sz w:val="28"/>
          <w:szCs w:val="28"/>
          <w:lang w:eastAsia="ru-RU"/>
        </w:rPr>
        <w:t>)</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Спящая … (красавица)</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Красная … (шапочка)</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Синяя  … (борода)</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2 задание «Найди портрет»</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Второй конкурс для капитанов. На столе лежат портреты сказочников. Вам нужно найти портрет того сказочника, который написал эти сказки. Один капитан ищет портрет и показывает его, а второму мы пока завяжем глаза. Потом будет отгадывать второй капитан. За правильный выбор – 1 фишка.</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Итак, сказки написал ….(</w:t>
      </w:r>
      <w:proofErr w:type="spellStart"/>
      <w:r w:rsidRPr="00815AF6">
        <w:rPr>
          <w:rFonts w:ascii="Times New Roman" w:eastAsia="Times New Roman" w:hAnsi="Times New Roman" w:cs="Times New Roman"/>
          <w:color w:val="000000"/>
          <w:sz w:val="28"/>
          <w:szCs w:val="28"/>
          <w:lang w:eastAsia="ru-RU"/>
        </w:rPr>
        <w:t>Ш.Перро</w:t>
      </w:r>
      <w:proofErr w:type="spellEnd"/>
      <w:r w:rsidRPr="00815AF6">
        <w:rPr>
          <w:rFonts w:ascii="Times New Roman" w:eastAsia="Times New Roman" w:hAnsi="Times New Roman" w:cs="Times New Roman"/>
          <w:color w:val="000000"/>
          <w:sz w:val="28"/>
          <w:szCs w:val="28"/>
          <w:lang w:eastAsia="ru-RU"/>
        </w:rPr>
        <w:t>).</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3 задание «Чудесный мешочек»</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Подумайте, из каких сказок эти предметы. Команды по очереди достают из мешочка предметы и отгадывают. За каждый правильный ответ 1 фишка.</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Пирожок (Красная шапочка)</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Туфелька (Золушка)</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Ключ (Синяя борода)</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xml:space="preserve">Шляпа (Кот в </w:t>
      </w:r>
      <w:proofErr w:type="gramStart"/>
      <w:r w:rsidRPr="00815AF6">
        <w:rPr>
          <w:rFonts w:ascii="Times New Roman" w:eastAsia="Times New Roman" w:hAnsi="Times New Roman" w:cs="Times New Roman"/>
          <w:color w:val="000000"/>
          <w:sz w:val="28"/>
          <w:szCs w:val="28"/>
          <w:lang w:eastAsia="ru-RU"/>
        </w:rPr>
        <w:t>сапогах</w:t>
      </w:r>
      <w:proofErr w:type="gramEnd"/>
      <w:r w:rsidRPr="00815AF6">
        <w:rPr>
          <w:rFonts w:ascii="Times New Roman" w:eastAsia="Times New Roman" w:hAnsi="Times New Roman" w:cs="Times New Roman"/>
          <w:color w:val="000000"/>
          <w:sz w:val="28"/>
          <w:szCs w:val="28"/>
          <w:lang w:eastAsia="ru-RU"/>
        </w:rPr>
        <w:t>)</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Золотая  ложечка (Спящая красавица)</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Мешочек крупы (Золушка)</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4 задание «Найди пирожок»</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В зале спрятаны пирожки. Ваша задача их найти. Та команда, которая найдет больше пирожков, получит 2 фишки, а которая меньше - 1 фишку.</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5 задание «Вопросы»</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Команды отвечают по очереди. За правильный ответ 1 фишка.</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Сколько было фей в сказке «Спящая красавица»? (8)</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Какие подарки кот приносил королю? (кроликов, куропаток)</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Какие слова нужно сказать в сказке «Красная шапочка», чтобы дверь открылась? (Дерни за веревочку дитя мое, дверь и откроется)</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Что сказала юная фея королю и королеве? (Что принцесса не умрет, а уснет на 100 лет и ее разбудит принц)</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6 задание «Превращения»</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Команды отвечают по очереди. За правильный ответ 1 фишка.</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Из кого появились кони? (из мышей)</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Из чего сделана карета? (из тыквы)</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В кого превратили ящериц?  (в слуг)</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В кого превратили крысу? (в кучера)</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7 задание « Наряди героя»</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lastRenderedPageBreak/>
        <w:t xml:space="preserve">Для этого задания нам нужно выбрать из каждой команды по одному человеку. Выбирайте, каким героем вы будете (Красная шапочка, кот в </w:t>
      </w:r>
      <w:proofErr w:type="gramStart"/>
      <w:r w:rsidRPr="00815AF6">
        <w:rPr>
          <w:rFonts w:ascii="Times New Roman" w:eastAsia="Times New Roman" w:hAnsi="Times New Roman" w:cs="Times New Roman"/>
          <w:color w:val="000000"/>
          <w:sz w:val="28"/>
          <w:szCs w:val="28"/>
          <w:lang w:eastAsia="ru-RU"/>
        </w:rPr>
        <w:t>сапогах</w:t>
      </w:r>
      <w:proofErr w:type="gramEnd"/>
      <w:r w:rsidRPr="00815AF6">
        <w:rPr>
          <w:rFonts w:ascii="Times New Roman" w:eastAsia="Times New Roman" w:hAnsi="Times New Roman" w:cs="Times New Roman"/>
          <w:color w:val="000000"/>
          <w:sz w:val="28"/>
          <w:szCs w:val="28"/>
          <w:lang w:eastAsia="ru-RU"/>
        </w:rPr>
        <w:t>). Герои становятся у одной стены, у противоположной строятся в колонны команды. Между командами стоит корзина с одеждой для героев. По очереди каждый член команды выбирает предмет и бежит одевать своего героя.</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Команды ваша задача правильно и быстро одеть своих героев. За правильное выполнение задания 3 фишки, 2 –</w:t>
      </w:r>
      <w:proofErr w:type="gramStart"/>
      <w:r w:rsidRPr="00815AF6">
        <w:rPr>
          <w:rFonts w:ascii="Times New Roman" w:eastAsia="Times New Roman" w:hAnsi="Times New Roman" w:cs="Times New Roman"/>
          <w:color w:val="000000"/>
          <w:sz w:val="28"/>
          <w:szCs w:val="28"/>
          <w:lang w:eastAsia="ru-RU"/>
        </w:rPr>
        <w:t>ой</w:t>
      </w:r>
      <w:proofErr w:type="gramEnd"/>
      <w:r w:rsidRPr="00815AF6">
        <w:rPr>
          <w:rFonts w:ascii="Times New Roman" w:eastAsia="Times New Roman" w:hAnsi="Times New Roman" w:cs="Times New Roman"/>
          <w:color w:val="000000"/>
          <w:sz w:val="28"/>
          <w:szCs w:val="28"/>
          <w:lang w:eastAsia="ru-RU"/>
        </w:rPr>
        <w:t xml:space="preserve"> команде – 1 фишка.</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(Красная шапочка: шапочка, корзинка, пирожок, передник, горшочек).</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xml:space="preserve">(Кот в </w:t>
      </w:r>
      <w:proofErr w:type="gramStart"/>
      <w:r w:rsidRPr="00815AF6">
        <w:rPr>
          <w:rFonts w:ascii="Times New Roman" w:eastAsia="Times New Roman" w:hAnsi="Times New Roman" w:cs="Times New Roman"/>
          <w:color w:val="000000"/>
          <w:sz w:val="28"/>
          <w:szCs w:val="28"/>
          <w:lang w:eastAsia="ru-RU"/>
        </w:rPr>
        <w:t>сапогах</w:t>
      </w:r>
      <w:proofErr w:type="gramEnd"/>
      <w:r w:rsidRPr="00815AF6">
        <w:rPr>
          <w:rFonts w:ascii="Times New Roman" w:eastAsia="Times New Roman" w:hAnsi="Times New Roman" w:cs="Times New Roman"/>
          <w:color w:val="000000"/>
          <w:sz w:val="28"/>
          <w:szCs w:val="28"/>
          <w:lang w:eastAsia="ru-RU"/>
        </w:rPr>
        <w:t>: шляпа, ремень, сапоги, перо для шляпы, мешок).</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Наши задания закончились. Капитаны посчитайте фишки, которые набрали ваши команды.</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Подведение итогов, награждение.</w:t>
      </w:r>
    </w:p>
    <w:p w:rsidR="00C6557A" w:rsidRDefault="00C6557A" w:rsidP="00C6557A"/>
    <w:p w:rsidR="00C6557A" w:rsidRPr="00815AF6" w:rsidRDefault="00C6557A" w:rsidP="00C6557A">
      <w:pPr>
        <w:shd w:val="clear" w:color="auto" w:fill="FFFFFF"/>
        <w:spacing w:after="0" w:line="360" w:lineRule="atLeast"/>
        <w:jc w:val="center"/>
        <w:outlineLvl w:val="0"/>
        <w:rPr>
          <w:rFonts w:ascii="Arial" w:eastAsia="Times New Roman" w:hAnsi="Arial" w:cs="Arial"/>
          <w:color w:val="371D10"/>
          <w:kern w:val="36"/>
          <w:sz w:val="36"/>
          <w:szCs w:val="36"/>
          <w:lang w:eastAsia="ru-RU"/>
        </w:rPr>
      </w:pPr>
      <w:r w:rsidRPr="00815AF6">
        <w:rPr>
          <w:rFonts w:ascii="Calibri" w:eastAsia="Calibri" w:hAnsi="Calibri" w:cs="Times New Roman"/>
          <w:noProof/>
          <w:lang w:eastAsia="ru-RU"/>
        </w:rPr>
        <w:drawing>
          <wp:inline distT="0" distB="0" distL="0" distR="0" wp14:anchorId="41A2ABC9" wp14:editId="18A502F5">
            <wp:extent cx="1975485" cy="1699260"/>
            <wp:effectExtent l="133350" t="0" r="0" b="0"/>
            <wp:docPr id="3"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9100" cy="169545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p>
    <w:p w:rsidR="00C6557A" w:rsidRPr="00815AF6" w:rsidRDefault="00C6557A" w:rsidP="00C6557A">
      <w:pPr>
        <w:shd w:val="clear" w:color="auto" w:fill="FFFFFF"/>
        <w:spacing w:after="0" w:line="360" w:lineRule="atLeast"/>
        <w:outlineLvl w:val="0"/>
        <w:rPr>
          <w:rFonts w:ascii="Times New Roman" w:eastAsia="Times New Roman" w:hAnsi="Times New Roman" w:cs="Times New Roman"/>
          <w:i/>
          <w:color w:val="371D10"/>
          <w:kern w:val="36"/>
          <w:sz w:val="28"/>
          <w:szCs w:val="28"/>
          <w:lang w:eastAsia="ru-RU"/>
        </w:rPr>
      </w:pPr>
      <w:r w:rsidRPr="00815AF6">
        <w:rPr>
          <w:rFonts w:ascii="Times New Roman" w:eastAsia="Times New Roman" w:hAnsi="Times New Roman" w:cs="Times New Roman"/>
          <w:i/>
          <w:color w:val="371D10"/>
          <w:kern w:val="36"/>
          <w:sz w:val="28"/>
          <w:szCs w:val="28"/>
          <w:lang w:eastAsia="ru-RU"/>
        </w:rPr>
        <w:t xml:space="preserve">Литературная викторина для старших дошкольников по творчеству </w:t>
      </w:r>
      <w:proofErr w:type="spellStart"/>
      <w:r w:rsidRPr="00815AF6">
        <w:rPr>
          <w:rFonts w:ascii="Times New Roman" w:eastAsia="Times New Roman" w:hAnsi="Times New Roman" w:cs="Times New Roman"/>
          <w:i/>
          <w:color w:val="371D10"/>
          <w:kern w:val="36"/>
          <w:sz w:val="28"/>
          <w:szCs w:val="28"/>
          <w:lang w:eastAsia="ru-RU"/>
        </w:rPr>
        <w:t>Барто</w:t>
      </w:r>
      <w:proofErr w:type="spellEnd"/>
    </w:p>
    <w:p w:rsidR="00C6557A" w:rsidRPr="00815AF6" w:rsidRDefault="00C6557A" w:rsidP="00C6557A">
      <w:pPr>
        <w:spacing w:after="0" w:line="315" w:lineRule="atLeast"/>
        <w:jc w:val="center"/>
        <w:outlineLvl w:val="1"/>
        <w:rPr>
          <w:rFonts w:ascii="Times New Roman" w:eastAsia="Times New Roman" w:hAnsi="Times New Roman" w:cs="Times New Roman"/>
          <w:b/>
          <w:bCs/>
          <w:color w:val="00B050"/>
          <w:sz w:val="44"/>
          <w:szCs w:val="44"/>
          <w:lang w:eastAsia="ru-RU"/>
        </w:rPr>
      </w:pPr>
      <w:r w:rsidRPr="00815AF6">
        <w:rPr>
          <w:rFonts w:ascii="Times New Roman" w:eastAsia="Times New Roman" w:hAnsi="Times New Roman" w:cs="Times New Roman"/>
          <w:b/>
          <w:bCs/>
          <w:color w:val="00B050"/>
          <w:sz w:val="44"/>
          <w:szCs w:val="44"/>
          <w:lang w:eastAsia="ru-RU"/>
        </w:rPr>
        <w:t xml:space="preserve">Литературная викторина для старших дошкольников «Путешествие по стихотворениям Агнии Львовны </w:t>
      </w:r>
      <w:proofErr w:type="spellStart"/>
      <w:r w:rsidRPr="00815AF6">
        <w:rPr>
          <w:rFonts w:ascii="Times New Roman" w:eastAsia="Times New Roman" w:hAnsi="Times New Roman" w:cs="Times New Roman"/>
          <w:b/>
          <w:bCs/>
          <w:color w:val="00B050"/>
          <w:sz w:val="44"/>
          <w:szCs w:val="44"/>
          <w:lang w:eastAsia="ru-RU"/>
        </w:rPr>
        <w:t>Барто</w:t>
      </w:r>
      <w:proofErr w:type="spellEnd"/>
      <w:r w:rsidRPr="00815AF6">
        <w:rPr>
          <w:rFonts w:ascii="Times New Roman" w:eastAsia="Times New Roman" w:hAnsi="Times New Roman" w:cs="Times New Roman"/>
          <w:b/>
          <w:bCs/>
          <w:color w:val="00B050"/>
          <w:sz w:val="44"/>
          <w:szCs w:val="44"/>
          <w:lang w:eastAsia="ru-RU"/>
        </w:rPr>
        <w:t>»</w:t>
      </w:r>
    </w:p>
    <w:p w:rsidR="00C6557A" w:rsidRPr="00815AF6" w:rsidRDefault="00C6557A" w:rsidP="00C6557A">
      <w:pPr>
        <w:spacing w:after="0" w:line="293" w:lineRule="atLeast"/>
        <w:ind w:firstLine="300"/>
        <w:jc w:val="both"/>
        <w:rPr>
          <w:rFonts w:ascii="Times New Roman" w:eastAsia="Times New Roman" w:hAnsi="Times New Roman" w:cs="Times New Roman"/>
          <w:color w:val="000000"/>
          <w:sz w:val="28"/>
          <w:szCs w:val="28"/>
          <w:bdr w:val="none" w:sz="0" w:space="0" w:color="auto" w:frame="1"/>
          <w:lang w:eastAsia="ru-RU"/>
        </w:rPr>
      </w:pP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Цель:</w:t>
      </w:r>
      <w:r w:rsidRPr="00815AF6">
        <w:rPr>
          <w:rFonts w:ascii="Times New Roman" w:eastAsia="Times New Roman" w:hAnsi="Times New Roman" w:cs="Times New Roman"/>
          <w:color w:val="000000"/>
          <w:sz w:val="28"/>
          <w:szCs w:val="28"/>
          <w:lang w:eastAsia="ru-RU"/>
        </w:rPr>
        <w:t xml:space="preserve"> закрепить знания детей о стихотворениях Агнии Львовны </w:t>
      </w:r>
      <w:proofErr w:type="spellStart"/>
      <w:r w:rsidRPr="00815AF6">
        <w:rPr>
          <w:rFonts w:ascii="Times New Roman" w:eastAsia="Times New Roman" w:hAnsi="Times New Roman" w:cs="Times New Roman"/>
          <w:color w:val="000000"/>
          <w:sz w:val="28"/>
          <w:szCs w:val="28"/>
          <w:lang w:eastAsia="ru-RU"/>
        </w:rPr>
        <w:t>Барто</w:t>
      </w:r>
      <w:proofErr w:type="spellEnd"/>
      <w:r w:rsidRPr="00815AF6">
        <w:rPr>
          <w:rFonts w:ascii="Times New Roman" w:eastAsia="Times New Roman" w:hAnsi="Times New Roman" w:cs="Times New Roman"/>
          <w:color w:val="000000"/>
          <w:sz w:val="28"/>
          <w:szCs w:val="28"/>
          <w:lang w:eastAsia="ru-RU"/>
        </w:rPr>
        <w:t>.</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Задачи:</w:t>
      </w:r>
      <w:r w:rsidRPr="00815AF6">
        <w:rPr>
          <w:rFonts w:ascii="Times New Roman" w:eastAsia="Times New Roman" w:hAnsi="Times New Roman" w:cs="Times New Roman"/>
          <w:color w:val="000000"/>
          <w:sz w:val="28"/>
          <w:szCs w:val="28"/>
          <w:lang w:eastAsia="ru-RU"/>
        </w:rPr>
        <w:t> развивать коммуникативные способности, творческое мышление, познавательный интерес; формировать навыки работы в команде; воспитывать интерес к стихотворениям.</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proofErr w:type="gramStart"/>
      <w:r w:rsidRPr="00815AF6">
        <w:rPr>
          <w:rFonts w:ascii="Times New Roman" w:eastAsia="Times New Roman" w:hAnsi="Times New Roman" w:cs="Times New Roman"/>
          <w:b/>
          <w:bCs/>
          <w:color w:val="000000"/>
          <w:sz w:val="28"/>
          <w:szCs w:val="28"/>
          <w:bdr w:val="none" w:sz="0" w:space="0" w:color="auto" w:frame="1"/>
          <w:lang w:eastAsia="ru-RU"/>
        </w:rPr>
        <w:t>Материалы</w:t>
      </w:r>
      <w:r w:rsidRPr="00815AF6">
        <w:rPr>
          <w:rFonts w:ascii="Times New Roman" w:eastAsia="Times New Roman" w:hAnsi="Times New Roman" w:cs="Times New Roman"/>
          <w:color w:val="000000"/>
          <w:sz w:val="28"/>
          <w:szCs w:val="28"/>
          <w:lang w:eastAsia="ru-RU"/>
        </w:rPr>
        <w:t>: звездочки из картона – 40 штук; картинки к стихотворениям «Лошадка», «Мишка»; картинки с изображением игрушек (слон, слониха, мишка, кот, козленок, бычок, зайка, собачка, кошка); на каждого ребенка – альбомный лист, карандаши цветные.</w:t>
      </w:r>
      <w:proofErr w:type="gramEnd"/>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Предварительная работа</w:t>
      </w:r>
      <w:r w:rsidRPr="00815AF6">
        <w:rPr>
          <w:rFonts w:ascii="Times New Roman" w:eastAsia="Times New Roman" w:hAnsi="Times New Roman" w:cs="Times New Roman"/>
          <w:color w:val="000000"/>
          <w:sz w:val="28"/>
          <w:szCs w:val="28"/>
          <w:lang w:eastAsia="ru-RU"/>
        </w:rPr>
        <w:t xml:space="preserve">: знакомство с краткой биографией </w:t>
      </w:r>
      <w:proofErr w:type="spellStart"/>
      <w:r w:rsidRPr="00815AF6">
        <w:rPr>
          <w:rFonts w:ascii="Times New Roman" w:eastAsia="Times New Roman" w:hAnsi="Times New Roman" w:cs="Times New Roman"/>
          <w:color w:val="000000"/>
          <w:sz w:val="28"/>
          <w:szCs w:val="28"/>
          <w:lang w:eastAsia="ru-RU"/>
        </w:rPr>
        <w:t>А.Л.Барто</w:t>
      </w:r>
      <w:proofErr w:type="spellEnd"/>
      <w:r w:rsidRPr="00815AF6">
        <w:rPr>
          <w:rFonts w:ascii="Times New Roman" w:eastAsia="Times New Roman" w:hAnsi="Times New Roman" w:cs="Times New Roman"/>
          <w:color w:val="000000"/>
          <w:sz w:val="28"/>
          <w:szCs w:val="28"/>
          <w:lang w:eastAsia="ru-RU"/>
        </w:rPr>
        <w:t xml:space="preserve">; чтение и заучивание стихотворений из цикла «Игрушки»; рассматривание иллюстраций к стихотворениям; выставка книг «Творчество </w:t>
      </w:r>
      <w:proofErr w:type="spellStart"/>
      <w:r w:rsidRPr="00815AF6">
        <w:rPr>
          <w:rFonts w:ascii="Times New Roman" w:eastAsia="Times New Roman" w:hAnsi="Times New Roman" w:cs="Times New Roman"/>
          <w:color w:val="000000"/>
          <w:sz w:val="28"/>
          <w:szCs w:val="28"/>
          <w:lang w:eastAsia="ru-RU"/>
        </w:rPr>
        <w:t>А.Л.Барто</w:t>
      </w:r>
      <w:proofErr w:type="spellEnd"/>
      <w:r w:rsidRPr="00815AF6">
        <w:rPr>
          <w:rFonts w:ascii="Times New Roman" w:eastAsia="Times New Roman" w:hAnsi="Times New Roman" w:cs="Times New Roman"/>
          <w:color w:val="000000"/>
          <w:sz w:val="28"/>
          <w:szCs w:val="28"/>
          <w:lang w:eastAsia="ru-RU"/>
        </w:rPr>
        <w:t xml:space="preserve">»; рисование рисунков к стихотворениям А. Л. </w:t>
      </w:r>
      <w:proofErr w:type="spellStart"/>
      <w:r w:rsidRPr="00815AF6">
        <w:rPr>
          <w:rFonts w:ascii="Times New Roman" w:eastAsia="Times New Roman" w:hAnsi="Times New Roman" w:cs="Times New Roman"/>
          <w:color w:val="000000"/>
          <w:sz w:val="28"/>
          <w:szCs w:val="28"/>
          <w:lang w:eastAsia="ru-RU"/>
        </w:rPr>
        <w:t>Барто</w:t>
      </w:r>
      <w:proofErr w:type="spellEnd"/>
      <w:r w:rsidRPr="00815AF6">
        <w:rPr>
          <w:rFonts w:ascii="Times New Roman" w:eastAsia="Times New Roman" w:hAnsi="Times New Roman" w:cs="Times New Roman"/>
          <w:color w:val="000000"/>
          <w:sz w:val="28"/>
          <w:szCs w:val="28"/>
          <w:lang w:eastAsia="ru-RU"/>
        </w:rPr>
        <w:t>; деление на 2 команды, выбор капитанов команд, придумывание названий команд; подготовка грамот и призов.</w:t>
      </w:r>
    </w:p>
    <w:p w:rsidR="00C6557A" w:rsidRPr="00815AF6" w:rsidRDefault="00C6557A" w:rsidP="00C6557A">
      <w:pPr>
        <w:spacing w:before="150" w:after="30" w:line="240" w:lineRule="auto"/>
        <w:outlineLvl w:val="2"/>
        <w:rPr>
          <w:rFonts w:ascii="Times New Roman" w:eastAsia="Times New Roman" w:hAnsi="Times New Roman" w:cs="Times New Roman"/>
          <w:b/>
          <w:bCs/>
          <w:color w:val="601802"/>
          <w:sz w:val="28"/>
          <w:szCs w:val="28"/>
          <w:lang w:eastAsia="ru-RU"/>
        </w:rPr>
      </w:pPr>
      <w:r w:rsidRPr="00815AF6">
        <w:rPr>
          <w:rFonts w:ascii="Times New Roman" w:eastAsia="Times New Roman" w:hAnsi="Times New Roman" w:cs="Times New Roman"/>
          <w:b/>
          <w:bCs/>
          <w:color w:val="601802"/>
          <w:sz w:val="28"/>
          <w:szCs w:val="28"/>
          <w:lang w:eastAsia="ru-RU"/>
        </w:rPr>
        <w:t>Ход викторины</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Ребята, послушайте стихотворение:</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lastRenderedPageBreak/>
        <w:t>Зайку бросила хозяйка,-</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Под дождем остался зайка.</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Со скамейки слезть не мог,</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Весь до ниточки промок.</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Кто автор данного стихотворения? (</w:t>
      </w:r>
      <w:proofErr w:type="spellStart"/>
      <w:r w:rsidRPr="00815AF6">
        <w:rPr>
          <w:rFonts w:ascii="Times New Roman" w:eastAsia="Times New Roman" w:hAnsi="Times New Roman" w:cs="Times New Roman"/>
          <w:color w:val="000000"/>
          <w:sz w:val="28"/>
          <w:szCs w:val="28"/>
          <w:lang w:eastAsia="ru-RU"/>
        </w:rPr>
        <w:t>А.Л.Барто</w:t>
      </w:r>
      <w:proofErr w:type="spellEnd"/>
      <w:r w:rsidRPr="00815AF6">
        <w:rPr>
          <w:rFonts w:ascii="Times New Roman" w:eastAsia="Times New Roman" w:hAnsi="Times New Roman" w:cs="Times New Roman"/>
          <w:color w:val="000000"/>
          <w:sz w:val="28"/>
          <w:szCs w:val="28"/>
          <w:lang w:eastAsia="ru-RU"/>
        </w:rPr>
        <w:t>)</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xml:space="preserve">- Правильно. Сегодня мы месте с вами отправимся в путешествие по стихотворениям Агнии Львовны </w:t>
      </w:r>
      <w:proofErr w:type="spellStart"/>
      <w:r w:rsidRPr="00815AF6">
        <w:rPr>
          <w:rFonts w:ascii="Times New Roman" w:eastAsia="Times New Roman" w:hAnsi="Times New Roman" w:cs="Times New Roman"/>
          <w:color w:val="000000"/>
          <w:sz w:val="28"/>
          <w:szCs w:val="28"/>
          <w:lang w:eastAsia="ru-RU"/>
        </w:rPr>
        <w:t>Барто</w:t>
      </w:r>
      <w:proofErr w:type="spellEnd"/>
      <w:r w:rsidRPr="00815AF6">
        <w:rPr>
          <w:rFonts w:ascii="Times New Roman" w:eastAsia="Times New Roman" w:hAnsi="Times New Roman" w:cs="Times New Roman"/>
          <w:color w:val="000000"/>
          <w:sz w:val="28"/>
          <w:szCs w:val="28"/>
          <w:lang w:eastAsia="ru-RU"/>
        </w:rPr>
        <w:t>. А теперь я прошу представить свои команды и капитанов команд.</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1 задание «Доскажи стихотворение…»</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Первое задание называется «Доскажи стихотворение…». Я буду называть только первую строчку стихотворения, а вы должны будете досказать его полностью. Будьте внимательны!</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Уронили мишку на пол…</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Идет бычок, качается…</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Спать пора! Уснул бычок…</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Самолет построим сами…</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Я люблю свою лошадку…</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Нет, напрасно мы решили…</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Наша Таня громко плачет…</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У меня живет козленок…</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Матросская шапка, веревка в руке…</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Левой! Правой! Левой! Правой! На парад идет отряд</w:t>
      </w:r>
      <w:proofErr w:type="gramStart"/>
      <w:r w:rsidRPr="00815AF6">
        <w:rPr>
          <w:rFonts w:ascii="Times New Roman" w:eastAsia="Times New Roman" w:hAnsi="Times New Roman" w:cs="Times New Roman"/>
          <w:color w:val="000000"/>
          <w:sz w:val="28"/>
          <w:szCs w:val="28"/>
          <w:lang w:eastAsia="ru-RU"/>
        </w:rPr>
        <w:t>!....</w:t>
      </w:r>
      <w:proofErr w:type="gramEnd"/>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Молодцы, ребята! За каждое правильно прочитанное стихотворение я вручаю вам по звездочке.</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2 задание «Угадай-ка»</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Ну, а мы отправляемся дальше! И следующее задание для ваших команд называется «Угадай-ка». Я буду задавать вам вопросы, а вы должны правильно на них ответить.</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Кого бросила хозяйка? (Зайку)</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Кого решили прокатить на машине? (Кота)</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Кому оторвали лапу? (Мишке)</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Что уронила Таня в реку? (Мячик)</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Кто шел по доске, вздыхая? (Бычок)</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Во что барабанит барабанщик? (В барабан)</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Кого отнесут рано утром в сад зеленый? (Козленка)</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Кому причешут шерстку гладко? (Лошадке)</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3 задание «Расскажи стихотворение по картинке»</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xml:space="preserve">- Молодцы, справились с заданием. Получайте звездочки. </w:t>
      </w:r>
      <w:proofErr w:type="gramStart"/>
      <w:r w:rsidRPr="00815AF6">
        <w:rPr>
          <w:rFonts w:ascii="Times New Roman" w:eastAsia="Times New Roman" w:hAnsi="Times New Roman" w:cs="Times New Roman"/>
          <w:color w:val="000000"/>
          <w:sz w:val="28"/>
          <w:szCs w:val="28"/>
          <w:lang w:eastAsia="ru-RU"/>
        </w:rPr>
        <w:t>Готовы</w:t>
      </w:r>
      <w:proofErr w:type="gramEnd"/>
      <w:r w:rsidRPr="00815AF6">
        <w:rPr>
          <w:rFonts w:ascii="Times New Roman" w:eastAsia="Times New Roman" w:hAnsi="Times New Roman" w:cs="Times New Roman"/>
          <w:color w:val="000000"/>
          <w:sz w:val="28"/>
          <w:szCs w:val="28"/>
          <w:lang w:eastAsia="ru-RU"/>
        </w:rPr>
        <w:t xml:space="preserve"> к следующему испытанию? Тогда в путь! Следующее задание «Расскажи стихотворение по картинке». Перед вами лежат картинки, нужно их правильно разложить и рассказать по ним стихотворение. (Для 1 команды – стихотворение «Лошадка», для 2 команды – «Мишка»).</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4 задание «Кто быстрее?»</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xml:space="preserve">- И с этим задание справились, получайте звездочки. А теперь конкурс капитанов и я приглашаю их к себе. Задание называется «Кто быстрее?». Перед </w:t>
      </w:r>
      <w:r w:rsidRPr="00815AF6">
        <w:rPr>
          <w:rFonts w:ascii="Times New Roman" w:eastAsia="Times New Roman" w:hAnsi="Times New Roman" w:cs="Times New Roman"/>
          <w:color w:val="000000"/>
          <w:sz w:val="28"/>
          <w:szCs w:val="28"/>
          <w:lang w:eastAsia="ru-RU"/>
        </w:rPr>
        <w:lastRenderedPageBreak/>
        <w:t>вами лежат картинки с изображением игрушек, вам нужно среди них найти всех героев стихотворения «Слон» и разложить их по порядку. (Герои стихотворения «Слон» - бычок, слон, мишка, слониха).</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b/>
          <w:bCs/>
          <w:color w:val="000000"/>
          <w:sz w:val="28"/>
          <w:szCs w:val="28"/>
          <w:bdr w:val="none" w:sz="0" w:space="0" w:color="auto" w:frame="1"/>
          <w:lang w:eastAsia="ru-RU"/>
        </w:rPr>
        <w:t xml:space="preserve">5 задание «Нарисуй игрушку к любимому стихотворению А. Л. </w:t>
      </w:r>
      <w:proofErr w:type="spellStart"/>
      <w:r w:rsidRPr="00815AF6">
        <w:rPr>
          <w:rFonts w:ascii="Times New Roman" w:eastAsia="Times New Roman" w:hAnsi="Times New Roman" w:cs="Times New Roman"/>
          <w:b/>
          <w:bCs/>
          <w:color w:val="000000"/>
          <w:sz w:val="28"/>
          <w:szCs w:val="28"/>
          <w:bdr w:val="none" w:sz="0" w:space="0" w:color="auto" w:frame="1"/>
          <w:lang w:eastAsia="ru-RU"/>
        </w:rPr>
        <w:t>Барто</w:t>
      </w:r>
      <w:proofErr w:type="spellEnd"/>
      <w:r w:rsidRPr="00815AF6">
        <w:rPr>
          <w:rFonts w:ascii="Times New Roman" w:eastAsia="Times New Roman" w:hAnsi="Times New Roman" w:cs="Times New Roman"/>
          <w:b/>
          <w:bCs/>
          <w:color w:val="000000"/>
          <w:sz w:val="28"/>
          <w:szCs w:val="28"/>
          <w:bdr w:val="none" w:sz="0" w:space="0" w:color="auto" w:frame="1"/>
          <w:lang w:eastAsia="ru-RU"/>
        </w:rPr>
        <w:t>»</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xml:space="preserve">- Молодцы, капитаны. (Капитану, справившемуся с заданием первым, вручить звездочку). И снова задание командам. Подойдите к столам, рассаживайтесь удобнее. Перед вами лежат альбомные листы и карандаши. Вам нужно нарисовать игрушку к любому понравившемуся стихотворению А. Л. </w:t>
      </w:r>
      <w:proofErr w:type="spellStart"/>
      <w:r w:rsidRPr="00815AF6">
        <w:rPr>
          <w:rFonts w:ascii="Times New Roman" w:eastAsia="Times New Roman" w:hAnsi="Times New Roman" w:cs="Times New Roman"/>
          <w:color w:val="000000"/>
          <w:sz w:val="28"/>
          <w:szCs w:val="28"/>
          <w:lang w:eastAsia="ru-RU"/>
        </w:rPr>
        <w:t>Барто</w:t>
      </w:r>
      <w:proofErr w:type="spellEnd"/>
      <w:r w:rsidRPr="00815AF6">
        <w:rPr>
          <w:rFonts w:ascii="Times New Roman" w:eastAsia="Times New Roman" w:hAnsi="Times New Roman" w:cs="Times New Roman"/>
          <w:color w:val="000000"/>
          <w:sz w:val="28"/>
          <w:szCs w:val="28"/>
          <w:lang w:eastAsia="ru-RU"/>
        </w:rPr>
        <w:t>. За каждый рисунок вы получаете по звездочке.</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Выставка рисунков.</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 Ребята, вы справились со всеми заданиями. Наша викторина заканчивается. Капитаны, давайте вместе посчитаем звездочки ваших команд.</w:t>
      </w:r>
    </w:p>
    <w:p w:rsidR="00C6557A" w:rsidRPr="00815AF6" w:rsidRDefault="00C6557A" w:rsidP="00C6557A">
      <w:pPr>
        <w:spacing w:after="0" w:line="293" w:lineRule="atLeast"/>
        <w:ind w:firstLine="300"/>
        <w:rPr>
          <w:rFonts w:ascii="Times New Roman" w:eastAsia="Times New Roman" w:hAnsi="Times New Roman" w:cs="Times New Roman"/>
          <w:color w:val="000000"/>
          <w:sz w:val="28"/>
          <w:szCs w:val="28"/>
          <w:lang w:eastAsia="ru-RU"/>
        </w:rPr>
      </w:pPr>
      <w:r w:rsidRPr="00815AF6">
        <w:rPr>
          <w:rFonts w:ascii="Times New Roman" w:eastAsia="Times New Roman" w:hAnsi="Times New Roman" w:cs="Times New Roman"/>
          <w:color w:val="000000"/>
          <w:sz w:val="28"/>
          <w:szCs w:val="28"/>
          <w:lang w:eastAsia="ru-RU"/>
        </w:rPr>
        <w:t>Награждение команд грамотами, призами.</w:t>
      </w:r>
    </w:p>
    <w:p w:rsidR="00C6557A" w:rsidRPr="00815AF6" w:rsidRDefault="00C6557A" w:rsidP="00C6557A">
      <w:pPr>
        <w:suppressAutoHyphens/>
        <w:spacing w:after="30" w:line="240" w:lineRule="auto"/>
        <w:jc w:val="center"/>
        <w:rPr>
          <w:rFonts w:ascii="Times New Roman" w:eastAsia="Times New Roman" w:hAnsi="Times New Roman" w:cs="Times New Roman"/>
          <w:sz w:val="28"/>
          <w:szCs w:val="28"/>
          <w:lang w:eastAsia="ru-RU"/>
        </w:rPr>
      </w:pPr>
      <w:r w:rsidRPr="00815AF6">
        <w:rPr>
          <w:rFonts w:ascii="Times New Roman" w:eastAsia="Times New Roman" w:hAnsi="Times New Roman" w:cs="Times New Roman"/>
          <w:noProof/>
          <w:sz w:val="20"/>
          <w:szCs w:val="20"/>
          <w:lang w:eastAsia="ru-RU"/>
        </w:rPr>
        <w:drawing>
          <wp:inline distT="0" distB="0" distL="0" distR="0" wp14:anchorId="0D6F28AE" wp14:editId="7C784D1C">
            <wp:extent cx="1692565" cy="1699260"/>
            <wp:effectExtent l="133350" t="0" r="212725" b="0"/>
            <wp:docPr id="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2275" cy="169926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p>
    <w:p w:rsidR="00C6557A" w:rsidRPr="00815AF6" w:rsidRDefault="00C6557A" w:rsidP="00C6557A">
      <w:pPr>
        <w:suppressAutoHyphens/>
        <w:spacing w:after="30" w:line="240" w:lineRule="auto"/>
        <w:jc w:val="center"/>
        <w:rPr>
          <w:rFonts w:ascii="Times New Roman" w:eastAsia="Times New Roman" w:hAnsi="Times New Roman" w:cs="Times New Roman"/>
          <w:sz w:val="36"/>
          <w:szCs w:val="36"/>
          <w:lang w:eastAsia="ru-RU"/>
        </w:rPr>
      </w:pPr>
    </w:p>
    <w:p w:rsidR="00C6557A" w:rsidRPr="00815AF6" w:rsidRDefault="00C6557A" w:rsidP="00C6557A">
      <w:pPr>
        <w:suppressAutoHyphens/>
        <w:spacing w:after="0" w:line="240" w:lineRule="auto"/>
        <w:rPr>
          <w:rFonts w:ascii="Times New Roman" w:eastAsia="Times New Roman" w:hAnsi="Times New Roman" w:cs="Times New Roman"/>
          <w:b/>
          <w:color w:val="4F81BD"/>
          <w:sz w:val="36"/>
          <w:szCs w:val="36"/>
          <w:lang w:eastAsia="ru-RU"/>
        </w:rPr>
      </w:pPr>
      <w:r>
        <w:rPr>
          <w:rFonts w:ascii="Times New Roman" w:eastAsia="Times New Roman" w:hAnsi="Times New Roman" w:cs="Times New Roman"/>
          <w:b/>
          <w:color w:val="4F81BD"/>
          <w:sz w:val="36"/>
          <w:szCs w:val="36"/>
          <w:lang w:eastAsia="ru-RU"/>
        </w:rPr>
        <w:t xml:space="preserve">                                        </w:t>
      </w:r>
      <w:r w:rsidRPr="00815AF6">
        <w:rPr>
          <w:rFonts w:ascii="Times New Roman" w:eastAsia="Times New Roman" w:hAnsi="Times New Roman" w:cs="Times New Roman"/>
          <w:b/>
          <w:color w:val="4F81BD"/>
          <w:sz w:val="36"/>
          <w:szCs w:val="36"/>
          <w:lang w:eastAsia="ru-RU"/>
        </w:rPr>
        <w:t>Сценарий</w:t>
      </w:r>
    </w:p>
    <w:p w:rsidR="00C6557A" w:rsidRPr="00815AF6" w:rsidRDefault="00C6557A" w:rsidP="00C6557A">
      <w:pPr>
        <w:suppressAutoHyphens/>
        <w:spacing w:after="0" w:line="240" w:lineRule="auto"/>
        <w:jc w:val="center"/>
        <w:rPr>
          <w:rFonts w:ascii="Times New Roman" w:eastAsia="Times New Roman" w:hAnsi="Times New Roman" w:cs="Times New Roman"/>
          <w:b/>
          <w:color w:val="4F81BD"/>
          <w:sz w:val="36"/>
          <w:szCs w:val="36"/>
          <w:lang w:eastAsia="ru-RU"/>
        </w:rPr>
      </w:pPr>
      <w:r w:rsidRPr="00815AF6">
        <w:rPr>
          <w:rFonts w:ascii="Times New Roman" w:eastAsia="Times New Roman" w:hAnsi="Times New Roman" w:cs="Times New Roman"/>
          <w:b/>
          <w:color w:val="4F81BD"/>
          <w:sz w:val="36"/>
          <w:szCs w:val="36"/>
          <w:lang w:eastAsia="ru-RU"/>
        </w:rPr>
        <w:t>интеллектуальной игры «Умники и умницы»</w:t>
      </w:r>
    </w:p>
    <w:p w:rsidR="00C6557A" w:rsidRPr="00815AF6" w:rsidRDefault="00C6557A" w:rsidP="00C6557A">
      <w:pPr>
        <w:suppressAutoHyphens/>
        <w:spacing w:after="0" w:line="240" w:lineRule="auto"/>
        <w:jc w:val="center"/>
        <w:rPr>
          <w:rFonts w:ascii="Times New Roman" w:eastAsia="Times New Roman" w:hAnsi="Times New Roman" w:cs="Times New Roman"/>
          <w:b/>
          <w:color w:val="4F81BD"/>
          <w:sz w:val="36"/>
          <w:szCs w:val="36"/>
          <w:lang w:eastAsia="ru-RU"/>
        </w:rPr>
      </w:pPr>
      <w:r w:rsidRPr="00815AF6">
        <w:rPr>
          <w:rFonts w:ascii="Times New Roman" w:eastAsia="Times New Roman" w:hAnsi="Times New Roman" w:cs="Times New Roman"/>
          <w:b/>
          <w:color w:val="4F81BD"/>
          <w:sz w:val="36"/>
          <w:szCs w:val="36"/>
          <w:lang w:eastAsia="ru-RU"/>
        </w:rPr>
        <w:t>с участием родителей</w:t>
      </w:r>
    </w:p>
    <w:p w:rsidR="00C6557A" w:rsidRPr="00815AF6" w:rsidRDefault="00C6557A" w:rsidP="00C6557A">
      <w:pPr>
        <w:suppressAutoHyphens/>
        <w:spacing w:after="30" w:line="240" w:lineRule="auto"/>
        <w:ind w:right="848"/>
        <w:jc w:val="center"/>
        <w:rPr>
          <w:rFonts w:ascii="Times New Roman" w:eastAsia="Times New Roman" w:hAnsi="Times New Roman" w:cs="Times New Roman"/>
          <w:b/>
          <w:color w:val="4F81BD"/>
          <w:sz w:val="36"/>
          <w:szCs w:val="36"/>
          <w:lang w:eastAsia="ru-RU"/>
        </w:rPr>
      </w:pPr>
      <w:r>
        <w:rPr>
          <w:rFonts w:ascii="Times New Roman" w:eastAsia="Times New Roman" w:hAnsi="Times New Roman" w:cs="Times New Roman"/>
          <w:b/>
          <w:color w:val="4F81BD"/>
          <w:sz w:val="36"/>
          <w:szCs w:val="36"/>
          <w:lang w:eastAsia="ru-RU"/>
        </w:rPr>
        <w:t xml:space="preserve">          </w:t>
      </w:r>
      <w:r w:rsidRPr="00815AF6">
        <w:rPr>
          <w:rFonts w:ascii="Times New Roman" w:eastAsia="Times New Roman" w:hAnsi="Times New Roman" w:cs="Times New Roman"/>
          <w:b/>
          <w:color w:val="4F81BD"/>
          <w:sz w:val="36"/>
          <w:szCs w:val="36"/>
          <w:lang w:eastAsia="ru-RU"/>
        </w:rPr>
        <w:t>в подготовительной группе</w:t>
      </w:r>
    </w:p>
    <w:p w:rsidR="00C6557A" w:rsidRPr="00815AF6" w:rsidRDefault="00C6557A" w:rsidP="00C6557A">
      <w:pPr>
        <w:suppressAutoHyphens/>
        <w:spacing w:after="30" w:line="240" w:lineRule="auto"/>
        <w:ind w:right="848"/>
        <w:jc w:val="right"/>
        <w:rPr>
          <w:rFonts w:ascii="Times New Roman" w:eastAsia="Times New Roman" w:hAnsi="Times New Roman" w:cs="Times New Roman"/>
          <w:sz w:val="32"/>
          <w:szCs w:val="32"/>
          <w:lang w:eastAsia="ru-RU"/>
        </w:rPr>
      </w:pPr>
    </w:p>
    <w:p w:rsidR="00C6557A" w:rsidRPr="00815AF6" w:rsidRDefault="00C6557A" w:rsidP="00C6557A">
      <w:pPr>
        <w:suppressAutoHyphens/>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sz w:val="32"/>
          <w:szCs w:val="32"/>
          <w:lang w:eastAsia="ru-RU"/>
        </w:rPr>
        <w:t xml:space="preserve">                                  </w:t>
      </w:r>
      <w:r w:rsidRPr="00815AF6">
        <w:rPr>
          <w:rFonts w:ascii="Times New Roman" w:eastAsia="Times New Roman" w:hAnsi="Times New Roman" w:cs="Times New Roman"/>
          <w:b/>
          <w:sz w:val="32"/>
          <w:szCs w:val="32"/>
          <w:lang w:eastAsia="ru-RU"/>
        </w:rPr>
        <w:t>Игра «Умники и умницы»</w:t>
      </w:r>
    </w:p>
    <w:p w:rsidR="00C6557A" w:rsidRPr="00815AF6" w:rsidRDefault="00C6557A" w:rsidP="00C6557A">
      <w:pPr>
        <w:keepNext/>
        <w:suppressAutoHyphens/>
        <w:spacing w:before="240" w:after="120" w:line="240" w:lineRule="auto"/>
        <w:jc w:val="center"/>
        <w:rPr>
          <w:rFonts w:ascii="Arial" w:eastAsia="Lucida Sans Unicode" w:hAnsi="Arial" w:cs="Tahoma"/>
          <w:i/>
          <w:iCs/>
          <w:sz w:val="28"/>
          <w:szCs w:val="28"/>
          <w:lang w:eastAsia="ru-RU"/>
        </w:rPr>
      </w:pP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sz w:val="28"/>
          <w:szCs w:val="28"/>
          <w:lang w:eastAsia="ru-RU"/>
        </w:rPr>
        <w:t xml:space="preserve">Цель: </w:t>
      </w:r>
      <w:r w:rsidRPr="00815AF6">
        <w:rPr>
          <w:rFonts w:ascii="Times New Roman" w:eastAsia="Times New Roman" w:hAnsi="Times New Roman" w:cs="Times New Roman"/>
          <w:sz w:val="28"/>
          <w:szCs w:val="28"/>
          <w:lang w:eastAsia="ru-RU"/>
        </w:rPr>
        <w:t xml:space="preserve">Развивать способность к поиску и решению заданий в </w:t>
      </w:r>
      <w:proofErr w:type="gramStart"/>
      <w:r w:rsidRPr="00815AF6">
        <w:rPr>
          <w:rFonts w:ascii="Times New Roman" w:eastAsia="Times New Roman" w:hAnsi="Times New Roman" w:cs="Times New Roman"/>
          <w:sz w:val="28"/>
          <w:szCs w:val="28"/>
          <w:lang w:eastAsia="ru-RU"/>
        </w:rPr>
        <w:t>условиях</w:t>
      </w:r>
      <w:proofErr w:type="gramEnd"/>
      <w:r w:rsidRPr="00815AF6">
        <w:rPr>
          <w:rFonts w:ascii="Times New Roman" w:eastAsia="Times New Roman" w:hAnsi="Times New Roman" w:cs="Times New Roman"/>
          <w:sz w:val="28"/>
          <w:szCs w:val="28"/>
          <w:lang w:eastAsia="ru-RU"/>
        </w:rPr>
        <w:t xml:space="preserve"> конкурса.</w:t>
      </w:r>
    </w:p>
    <w:p w:rsidR="00C6557A" w:rsidRPr="00815AF6" w:rsidRDefault="00C6557A" w:rsidP="00C6557A">
      <w:pPr>
        <w:keepNext/>
        <w:suppressAutoHyphens/>
        <w:spacing w:before="240" w:after="120" w:line="240" w:lineRule="auto"/>
        <w:rPr>
          <w:rFonts w:ascii="Times New Roman" w:eastAsia="Lucida Sans Unicode" w:hAnsi="Times New Roman" w:cs="Times New Roman"/>
          <w:b/>
          <w:iCs/>
          <w:sz w:val="28"/>
          <w:szCs w:val="28"/>
          <w:lang w:eastAsia="ru-RU"/>
        </w:rPr>
      </w:pPr>
      <w:r w:rsidRPr="00815AF6">
        <w:rPr>
          <w:rFonts w:ascii="Times New Roman" w:eastAsia="Lucida Sans Unicode" w:hAnsi="Times New Roman" w:cs="Times New Roman"/>
          <w:b/>
          <w:iCs/>
          <w:sz w:val="28"/>
          <w:szCs w:val="28"/>
          <w:lang w:eastAsia="ru-RU"/>
        </w:rPr>
        <w:t>Задачи:</w:t>
      </w:r>
    </w:p>
    <w:p w:rsidR="00C6557A" w:rsidRPr="00815AF6" w:rsidRDefault="00C6557A" w:rsidP="00C6557A">
      <w:pPr>
        <w:keepNext/>
        <w:suppressAutoHyphens/>
        <w:spacing w:before="240" w:after="120" w:line="240" w:lineRule="auto"/>
        <w:rPr>
          <w:rFonts w:ascii="Times New Roman" w:eastAsia="Lucida Sans Unicode" w:hAnsi="Times New Roman" w:cs="Times New Roman"/>
          <w:b/>
          <w:iCs/>
          <w:sz w:val="28"/>
          <w:szCs w:val="28"/>
          <w:lang w:eastAsia="ru-RU"/>
        </w:rPr>
      </w:pPr>
      <w:r w:rsidRPr="00815AF6">
        <w:rPr>
          <w:rFonts w:ascii="Times New Roman" w:eastAsia="Lucida Sans Unicode" w:hAnsi="Times New Roman" w:cs="Times New Roman"/>
          <w:iCs/>
          <w:sz w:val="28"/>
          <w:szCs w:val="28"/>
          <w:lang w:eastAsia="ru-RU"/>
        </w:rPr>
        <w:t>1.Способствовать  закреплению полученных знаний и умений.</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2.Проявлять настойчивость, целеустремленность, взаимопомощь, находчивость и смекалку.</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3.Развивать любознательность, мышление, кругозор, фантазию.</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4.Воспитывать активность, самостоятельность.</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5Способствовать созданию положительного эмоционального настроения.</w:t>
      </w:r>
    </w:p>
    <w:p w:rsidR="00C6557A" w:rsidRPr="00815AF6" w:rsidRDefault="00C6557A" w:rsidP="00C6557A">
      <w:pPr>
        <w:tabs>
          <w:tab w:val="center" w:pos="545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lastRenderedPageBreak/>
        <w:t xml:space="preserve">6.Укреплять взаимодействие с семьей, привлекая родителей к участию в общих </w:t>
      </w:r>
      <w:proofErr w:type="gramStart"/>
      <w:r w:rsidRPr="00815AF6">
        <w:rPr>
          <w:rFonts w:ascii="Times New Roman" w:eastAsia="Times New Roman" w:hAnsi="Times New Roman" w:cs="Times New Roman"/>
          <w:sz w:val="28"/>
          <w:szCs w:val="28"/>
          <w:lang w:eastAsia="ru-RU"/>
        </w:rPr>
        <w:t>мероприятиях</w:t>
      </w:r>
      <w:proofErr w:type="gramEnd"/>
      <w:r w:rsidRPr="00815AF6">
        <w:rPr>
          <w:rFonts w:ascii="Times New Roman" w:eastAsia="Times New Roman" w:hAnsi="Times New Roman" w:cs="Times New Roman"/>
          <w:sz w:val="28"/>
          <w:szCs w:val="28"/>
          <w:lang w:eastAsia="ru-RU"/>
        </w:rPr>
        <w:t>.</w:t>
      </w:r>
    </w:p>
    <w:p w:rsidR="00C6557A" w:rsidRPr="00815AF6" w:rsidRDefault="00C6557A" w:rsidP="00C6557A">
      <w:pPr>
        <w:tabs>
          <w:tab w:val="center" w:pos="545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7.Способствовать сближению детей и родителей.</w:t>
      </w:r>
    </w:p>
    <w:p w:rsidR="00C6557A" w:rsidRPr="00815AF6" w:rsidRDefault="00C6557A" w:rsidP="00C6557A">
      <w:pPr>
        <w:tabs>
          <w:tab w:val="center" w:pos="5450"/>
        </w:tabs>
        <w:suppressAutoHyphens/>
        <w:spacing w:after="0" w:line="240" w:lineRule="auto"/>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ab/>
        <w:t>Под музыку дети входят в зал, встают в полукруг.</w:t>
      </w:r>
    </w:p>
    <w:p w:rsidR="00C6557A" w:rsidRPr="00815AF6" w:rsidRDefault="00C6557A" w:rsidP="00C6557A">
      <w:pPr>
        <w:keepNext/>
        <w:suppressAutoHyphens/>
        <w:spacing w:after="0" w:line="240" w:lineRule="auto"/>
        <w:ind w:left="1276" w:hanging="1276"/>
        <w:outlineLvl w:val="0"/>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Воспитатель:</w:t>
      </w:r>
      <w:r w:rsidRPr="00815AF6">
        <w:rPr>
          <w:rFonts w:ascii="Times New Roman" w:eastAsia="Times New Roman" w:hAnsi="Times New Roman" w:cs="Times New Roman"/>
          <w:sz w:val="28"/>
          <w:szCs w:val="28"/>
          <w:lang w:eastAsia="ru-RU"/>
        </w:rPr>
        <w:t xml:space="preserve"> Мы приветствуем вас на игре…</w:t>
      </w:r>
    </w:p>
    <w:p w:rsidR="00C6557A" w:rsidRPr="00815AF6" w:rsidRDefault="00C6557A" w:rsidP="00C6557A">
      <w:pPr>
        <w:keepNext/>
        <w:suppressAutoHyphens/>
        <w:spacing w:after="0" w:line="240" w:lineRule="auto"/>
        <w:ind w:left="1276" w:hanging="1276"/>
        <w:outlineLvl w:val="0"/>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Дети</w:t>
      </w:r>
      <w:r w:rsidRPr="00815AF6">
        <w:rPr>
          <w:rFonts w:ascii="Times New Roman" w:eastAsia="Times New Roman" w:hAnsi="Times New Roman" w:cs="Times New Roman"/>
          <w:sz w:val="28"/>
          <w:szCs w:val="28"/>
          <w:lang w:eastAsia="ru-RU"/>
        </w:rPr>
        <w:t>: Умники и умницы.</w:t>
      </w:r>
    </w:p>
    <w:p w:rsidR="00C6557A" w:rsidRPr="00815AF6" w:rsidRDefault="00C6557A" w:rsidP="00C6557A">
      <w:pPr>
        <w:suppressAutoHyphens/>
        <w:spacing w:after="0" w:line="240" w:lineRule="auto"/>
        <w:ind w:left="1276" w:hanging="1276"/>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В игре принимают участие две команды: </w:t>
      </w:r>
    </w:p>
    <w:p w:rsidR="00C6557A" w:rsidRPr="00815AF6" w:rsidRDefault="00C6557A" w:rsidP="00C6557A">
      <w:pPr>
        <w:suppressAutoHyphens/>
        <w:spacing w:after="0" w:line="240" w:lineRule="auto"/>
        <w:ind w:left="1276" w:hanging="1276"/>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Дети</w:t>
      </w:r>
      <w:r w:rsidRPr="00815AF6">
        <w:rPr>
          <w:rFonts w:ascii="Times New Roman" w:eastAsia="Times New Roman" w:hAnsi="Times New Roman" w:cs="Times New Roman"/>
          <w:sz w:val="28"/>
          <w:szCs w:val="28"/>
          <w:lang w:eastAsia="ru-RU"/>
        </w:rPr>
        <w:t>: «Почемучки»</w:t>
      </w:r>
    </w:p>
    <w:p w:rsidR="00C6557A" w:rsidRPr="00815AF6" w:rsidRDefault="00C6557A" w:rsidP="00C6557A">
      <w:pPr>
        <w:suppressAutoHyphens/>
        <w:spacing w:after="0" w:line="240" w:lineRule="auto"/>
        <w:ind w:left="1276" w:hanging="1276"/>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Девиз: Орешек знаний твёрд, </w:t>
      </w:r>
    </w:p>
    <w:p w:rsidR="00C6557A" w:rsidRPr="00815AF6" w:rsidRDefault="00C6557A" w:rsidP="00C6557A">
      <w:pPr>
        <w:suppressAutoHyphens/>
        <w:spacing w:after="0" w:line="240" w:lineRule="auto"/>
        <w:ind w:left="1996" w:hanging="1276"/>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Но всё же мы не привыкли отступать. </w:t>
      </w:r>
    </w:p>
    <w:p w:rsidR="00C6557A" w:rsidRPr="00815AF6" w:rsidRDefault="00C6557A" w:rsidP="00C6557A">
      <w:pPr>
        <w:suppressAutoHyphens/>
        <w:spacing w:after="0" w:line="240" w:lineRule="auto"/>
        <w:ind w:left="1996" w:hanging="1276"/>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Нам расколоть его поможет</w:t>
      </w:r>
    </w:p>
    <w:p w:rsidR="00C6557A" w:rsidRPr="00815AF6" w:rsidRDefault="00C6557A" w:rsidP="00C6557A">
      <w:pPr>
        <w:keepNext/>
        <w:suppressAutoHyphens/>
        <w:spacing w:after="0" w:line="240" w:lineRule="auto"/>
        <w:ind w:left="1996" w:hanging="1276"/>
        <w:outlineLvl w:val="2"/>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Простой девиз: «Хотим, всё, знать!»</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Дети:</w:t>
      </w:r>
      <w:r w:rsidRPr="00815AF6">
        <w:rPr>
          <w:rFonts w:ascii="Times New Roman" w:eastAsia="Times New Roman" w:hAnsi="Times New Roman" w:cs="Times New Roman"/>
          <w:sz w:val="28"/>
          <w:szCs w:val="28"/>
          <w:lang w:eastAsia="ru-RU"/>
        </w:rPr>
        <w:t xml:space="preserve"> «Весёлые ребята»</w:t>
      </w:r>
    </w:p>
    <w:p w:rsidR="00C6557A" w:rsidRPr="00815AF6" w:rsidRDefault="00C6557A" w:rsidP="00C6557A">
      <w:pPr>
        <w:keepNext/>
        <w:suppressAutoHyphens/>
        <w:spacing w:after="0" w:line="240" w:lineRule="auto"/>
        <w:ind w:left="720"/>
        <w:outlineLvl w:val="3"/>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Девиз: Мы – весёлые ребята</w:t>
      </w:r>
    </w:p>
    <w:p w:rsidR="00C6557A" w:rsidRPr="00815AF6" w:rsidRDefault="00C6557A" w:rsidP="00C6557A">
      <w:pPr>
        <w:suppressAutoHyphens/>
        <w:spacing w:after="0" w:line="240" w:lineRule="auto"/>
        <w:ind w:left="72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Любим думать, отвечать</w:t>
      </w:r>
    </w:p>
    <w:p w:rsidR="00C6557A" w:rsidRPr="00815AF6" w:rsidRDefault="00C6557A" w:rsidP="00C6557A">
      <w:pPr>
        <w:suppressAutoHyphens/>
        <w:spacing w:after="0" w:line="240" w:lineRule="auto"/>
        <w:ind w:left="72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Наши точные ответы</w:t>
      </w:r>
    </w:p>
    <w:p w:rsidR="00C6557A" w:rsidRPr="00815AF6" w:rsidRDefault="00C6557A" w:rsidP="00C6557A">
      <w:pPr>
        <w:suppressAutoHyphens/>
        <w:spacing w:after="0" w:line="240" w:lineRule="auto"/>
        <w:ind w:left="72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Оцените вы на пять!</w:t>
      </w:r>
    </w:p>
    <w:p w:rsidR="00C6557A" w:rsidRPr="00815AF6" w:rsidRDefault="00C6557A" w:rsidP="00C6557A">
      <w:pPr>
        <w:suppressAutoHyphens/>
        <w:spacing w:after="0" w:line="240" w:lineRule="auto"/>
        <w:ind w:left="1276" w:hanging="1276"/>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Воспитатель</w:t>
      </w:r>
      <w:r w:rsidRPr="00815AF6">
        <w:rPr>
          <w:rFonts w:ascii="Times New Roman" w:eastAsia="Times New Roman" w:hAnsi="Times New Roman" w:cs="Times New Roman"/>
          <w:sz w:val="28"/>
          <w:szCs w:val="28"/>
          <w:lang w:eastAsia="ru-RU"/>
        </w:rPr>
        <w:t>: Прошу участников игры занять свои места.</w:t>
      </w:r>
    </w:p>
    <w:p w:rsidR="00C6557A" w:rsidRPr="00815AF6" w:rsidRDefault="00C6557A" w:rsidP="00C6557A">
      <w:pPr>
        <w:suppressAutoHyphens/>
        <w:spacing w:after="0" w:line="240" w:lineRule="auto"/>
        <w:ind w:left="1276" w:hanging="1276"/>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Дети садятся.</w:t>
      </w:r>
    </w:p>
    <w:p w:rsidR="00C6557A" w:rsidRPr="00815AF6" w:rsidRDefault="00C6557A" w:rsidP="00C6557A">
      <w:pPr>
        <w:suppressAutoHyphens/>
        <w:spacing w:after="0" w:line="240" w:lineRule="auto"/>
        <w:ind w:left="1276" w:hanging="1276"/>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Сегодня мы будем петь, смеяться, веселиться и встречать гостей. Дети </w:t>
      </w:r>
      <w:proofErr w:type="gramStart"/>
      <w:r w:rsidRPr="00815AF6">
        <w:rPr>
          <w:rFonts w:ascii="Times New Roman" w:eastAsia="Times New Roman" w:hAnsi="Times New Roman" w:cs="Times New Roman"/>
          <w:sz w:val="28"/>
          <w:szCs w:val="28"/>
          <w:lang w:eastAsia="ru-RU"/>
        </w:rPr>
        <w:t>покажут</w:t>
      </w:r>
      <w:proofErr w:type="gramEnd"/>
      <w:r w:rsidRPr="00815AF6">
        <w:rPr>
          <w:rFonts w:ascii="Times New Roman" w:eastAsia="Times New Roman" w:hAnsi="Times New Roman" w:cs="Times New Roman"/>
          <w:sz w:val="28"/>
          <w:szCs w:val="28"/>
          <w:lang w:eastAsia="ru-RU"/>
        </w:rPr>
        <w:t xml:space="preserve"> какие они внимательные, сообразительные и  эрудированные. Выяснить это нам поможет наше жюри.</w:t>
      </w:r>
    </w:p>
    <w:p w:rsidR="00C6557A" w:rsidRPr="00815AF6" w:rsidRDefault="00C6557A" w:rsidP="00C6557A">
      <w:pPr>
        <w:suppressAutoHyphens/>
        <w:spacing w:after="0" w:line="240" w:lineRule="auto"/>
        <w:ind w:left="1276" w:hanging="1276"/>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 xml:space="preserve">Ведущий </w:t>
      </w:r>
      <w:proofErr w:type="gramStart"/>
      <w:r w:rsidRPr="00815AF6">
        <w:rPr>
          <w:rFonts w:ascii="Times New Roman" w:eastAsia="Times New Roman" w:hAnsi="Times New Roman" w:cs="Times New Roman"/>
          <w:i/>
          <w:sz w:val="28"/>
          <w:szCs w:val="28"/>
          <w:lang w:eastAsia="ru-RU"/>
        </w:rPr>
        <w:t>представляет членов жури</w:t>
      </w:r>
      <w:proofErr w:type="gramEnd"/>
      <w:r w:rsidRPr="00815AF6">
        <w:rPr>
          <w:rFonts w:ascii="Times New Roman" w:eastAsia="Times New Roman" w:hAnsi="Times New Roman" w:cs="Times New Roman"/>
          <w:i/>
          <w:sz w:val="28"/>
          <w:szCs w:val="28"/>
          <w:lang w:eastAsia="ru-RU"/>
        </w:rPr>
        <w:t>.</w:t>
      </w:r>
    </w:p>
    <w:p w:rsidR="00C6557A" w:rsidRPr="00815AF6" w:rsidRDefault="00C6557A" w:rsidP="00C6557A">
      <w:pPr>
        <w:suppressAutoHyphens/>
        <w:spacing w:after="0" w:line="240" w:lineRule="auto"/>
        <w:ind w:left="1276" w:hanging="1276"/>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Нашим умникам и умницам сегодня будут помогать родители. Уважаемые родители, просим вас занять места за игровыми столами ваших детей.  Сейчас мы убедимся, насколько наши умники и умницы готовы к игре. </w:t>
      </w:r>
    </w:p>
    <w:p w:rsidR="00C6557A" w:rsidRPr="00815AF6" w:rsidRDefault="00C6557A" w:rsidP="00C6557A">
      <w:pPr>
        <w:keepNext/>
        <w:suppressAutoHyphens/>
        <w:spacing w:after="0" w:line="240" w:lineRule="auto"/>
        <w:ind w:left="1276" w:hanging="1276"/>
        <w:outlineLvl w:val="4"/>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Разминка для ума «Скажи наоборот» (карточка № 1)</w:t>
      </w:r>
    </w:p>
    <w:p w:rsidR="00C6557A" w:rsidRPr="00815AF6" w:rsidRDefault="00C6557A" w:rsidP="00C6557A">
      <w:pPr>
        <w:suppressAutoHyphens/>
        <w:spacing w:after="0" w:line="240" w:lineRule="auto"/>
        <w:ind w:left="1276" w:hanging="1276"/>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Молодцы! Вот какими добрыми качествами должен быть наделён каждый человек. Много хороших дел ждёт вас впереди, но прежде всего вы должны вырасти настоящими людьми – добрыми, честными, отзывчивыми, вежливыми. </w:t>
      </w:r>
    </w:p>
    <w:p w:rsidR="00C6557A" w:rsidRPr="00815AF6" w:rsidRDefault="00C6557A" w:rsidP="00C6557A">
      <w:pPr>
        <w:suppressAutoHyphens/>
        <w:spacing w:after="0" w:line="240" w:lineRule="auto"/>
        <w:ind w:left="1276" w:hanging="1276"/>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 xml:space="preserve">Ведущий: </w:t>
      </w:r>
      <w:r w:rsidRPr="00815AF6">
        <w:rPr>
          <w:rFonts w:ascii="Times New Roman" w:eastAsia="Times New Roman" w:hAnsi="Times New Roman" w:cs="Times New Roman"/>
          <w:sz w:val="28"/>
          <w:szCs w:val="28"/>
          <w:lang w:eastAsia="ru-RU"/>
        </w:rPr>
        <w:tab/>
        <w:t>Именно этими качествами обладает первый наш гость.</w:t>
      </w:r>
    </w:p>
    <w:p w:rsidR="00C6557A" w:rsidRPr="00815AF6" w:rsidRDefault="00C6557A" w:rsidP="00C6557A">
      <w:pPr>
        <w:suppressAutoHyphens/>
        <w:spacing w:after="0" w:line="240" w:lineRule="auto"/>
        <w:ind w:left="1276" w:hanging="1276"/>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Звучит музыка. Входит кот Леопольд.</w:t>
      </w:r>
    </w:p>
    <w:p w:rsidR="00C6557A" w:rsidRPr="00815AF6" w:rsidRDefault="00C6557A" w:rsidP="00C6557A">
      <w:pPr>
        <w:suppressAutoHyphens/>
        <w:spacing w:after="0" w:line="240" w:lineRule="auto"/>
        <w:ind w:left="1276" w:hanging="1276"/>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Кот Леопольд:</w:t>
      </w:r>
      <w:r w:rsidRPr="00815AF6">
        <w:rPr>
          <w:rFonts w:ascii="Times New Roman" w:eastAsia="Times New Roman" w:hAnsi="Times New Roman" w:cs="Times New Roman"/>
          <w:sz w:val="28"/>
          <w:szCs w:val="28"/>
          <w:lang w:eastAsia="ru-RU"/>
        </w:rPr>
        <w:t xml:space="preserve"> Ребята, давайте жить дружно! Помогите мне сосчитать предметы, которые мышата перепутали и свалили в одну кучу.</w:t>
      </w:r>
    </w:p>
    <w:p w:rsidR="00C6557A" w:rsidRPr="00815AF6" w:rsidRDefault="00C6557A" w:rsidP="00C6557A">
      <w:pPr>
        <w:suppressAutoHyphens/>
        <w:spacing w:after="0" w:line="240" w:lineRule="auto"/>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(Задание: выделить за 1 минуту контуры предметов, сколько их и каких)</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 xml:space="preserve">Ведущий: </w:t>
      </w:r>
      <w:r w:rsidRPr="00815AF6">
        <w:rPr>
          <w:rFonts w:ascii="Times New Roman" w:eastAsia="Times New Roman" w:hAnsi="Times New Roman" w:cs="Times New Roman"/>
          <w:sz w:val="28"/>
          <w:szCs w:val="28"/>
          <w:lang w:eastAsia="ru-RU"/>
        </w:rPr>
        <w:t xml:space="preserve">Прошу жюри оценить выполнение задания. </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Кот Леопольд, дети знают песню о доброте.</w:t>
      </w:r>
    </w:p>
    <w:p w:rsidR="00C6557A" w:rsidRPr="00815AF6" w:rsidRDefault="00C6557A" w:rsidP="00C6557A">
      <w:pPr>
        <w:keepNext/>
        <w:suppressAutoHyphens/>
        <w:spacing w:after="0" w:line="240" w:lineRule="auto"/>
        <w:outlineLvl w:val="1"/>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Дети поют песню «Если добрый ты»</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i/>
          <w:sz w:val="28"/>
          <w:szCs w:val="28"/>
          <w:lang w:eastAsia="ru-RU"/>
        </w:rPr>
        <w:t xml:space="preserve"> </w:t>
      </w:r>
      <w:r w:rsidRPr="00815AF6">
        <w:rPr>
          <w:rFonts w:ascii="Times New Roman" w:eastAsia="Times New Roman" w:hAnsi="Times New Roman" w:cs="Times New Roman"/>
          <w:sz w:val="28"/>
          <w:szCs w:val="28"/>
          <w:lang w:eastAsia="ru-RU"/>
        </w:rPr>
        <w:t>Продолжаем нашу игру и встречаем ещё одного гостя.</w:t>
      </w:r>
    </w:p>
    <w:p w:rsidR="00C6557A" w:rsidRPr="00815AF6" w:rsidRDefault="00C6557A" w:rsidP="00C6557A">
      <w:pPr>
        <w:keepNext/>
        <w:suppressAutoHyphens/>
        <w:spacing w:after="0" w:line="240" w:lineRule="auto"/>
        <w:outlineLvl w:val="1"/>
        <w:rPr>
          <w:rFonts w:ascii="Times New Roman" w:eastAsia="Times New Roman" w:hAnsi="Times New Roman" w:cs="Times New Roman"/>
          <w:sz w:val="28"/>
          <w:szCs w:val="28"/>
          <w:lang w:eastAsia="ru-RU"/>
        </w:rPr>
      </w:pPr>
      <w:r w:rsidRPr="00815AF6">
        <w:rPr>
          <w:rFonts w:ascii="Times New Roman" w:eastAsia="Times New Roman" w:hAnsi="Times New Roman" w:cs="Times New Roman"/>
          <w:i/>
          <w:sz w:val="28"/>
          <w:szCs w:val="28"/>
          <w:lang w:eastAsia="ru-RU"/>
        </w:rPr>
        <w:t xml:space="preserve">Под песню входит </w:t>
      </w:r>
      <w:proofErr w:type="spellStart"/>
      <w:r w:rsidRPr="00815AF6">
        <w:rPr>
          <w:rFonts w:ascii="Times New Roman" w:eastAsia="Times New Roman" w:hAnsi="Times New Roman" w:cs="Times New Roman"/>
          <w:i/>
          <w:sz w:val="28"/>
          <w:szCs w:val="28"/>
          <w:lang w:eastAsia="ru-RU"/>
        </w:rPr>
        <w:t>Карлсо</w:t>
      </w:r>
      <w:r w:rsidRPr="00815AF6">
        <w:rPr>
          <w:rFonts w:ascii="Times New Roman" w:eastAsia="Times New Roman" w:hAnsi="Times New Roman" w:cs="Times New Roman"/>
          <w:sz w:val="28"/>
          <w:szCs w:val="28"/>
          <w:lang w:eastAsia="ru-RU"/>
        </w:rPr>
        <w:t>н</w:t>
      </w:r>
      <w:proofErr w:type="spellEnd"/>
      <w:r w:rsidRPr="00815AF6">
        <w:rPr>
          <w:rFonts w:ascii="Times New Roman" w:eastAsia="Times New Roman" w:hAnsi="Times New Roman" w:cs="Times New Roman"/>
          <w:sz w:val="28"/>
          <w:szCs w:val="28"/>
          <w:lang w:eastAsia="ru-RU"/>
        </w:rPr>
        <w:t xml:space="preserve"> с шарами</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proofErr w:type="spellStart"/>
      <w:r w:rsidRPr="00815AF6">
        <w:rPr>
          <w:rFonts w:ascii="Times New Roman" w:eastAsia="Times New Roman" w:hAnsi="Times New Roman" w:cs="Times New Roman"/>
          <w:b/>
          <w:i/>
          <w:sz w:val="28"/>
          <w:szCs w:val="28"/>
          <w:lang w:eastAsia="ru-RU"/>
        </w:rPr>
        <w:t>Карлсон</w:t>
      </w:r>
      <w:proofErr w:type="spellEnd"/>
      <w:r w:rsidRPr="00815AF6">
        <w:rPr>
          <w:rFonts w:ascii="Times New Roman" w:eastAsia="Times New Roman" w:hAnsi="Times New Roman" w:cs="Times New Roman"/>
          <w:b/>
          <w:i/>
          <w:sz w:val="28"/>
          <w:szCs w:val="28"/>
          <w:lang w:eastAsia="ru-RU"/>
        </w:rPr>
        <w:t xml:space="preserve">: </w:t>
      </w:r>
      <w:r w:rsidRPr="00815AF6">
        <w:rPr>
          <w:rFonts w:ascii="Times New Roman" w:eastAsia="Times New Roman" w:hAnsi="Times New Roman" w:cs="Times New Roman"/>
          <w:sz w:val="28"/>
          <w:szCs w:val="28"/>
          <w:lang w:eastAsia="ru-RU"/>
        </w:rPr>
        <w:t>Я самый воспитанный, упитанный…</w:t>
      </w:r>
    </w:p>
    <w:p w:rsidR="00C6557A" w:rsidRPr="00815AF6" w:rsidRDefault="00C6557A" w:rsidP="00C6557A">
      <w:pPr>
        <w:suppressAutoHyphens/>
        <w:spacing w:after="0" w:line="240" w:lineRule="auto"/>
        <w:ind w:left="1134" w:hanging="1134"/>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Подожди, подожди </w:t>
      </w:r>
      <w:proofErr w:type="spellStart"/>
      <w:r w:rsidRPr="00815AF6">
        <w:rPr>
          <w:rFonts w:ascii="Times New Roman" w:eastAsia="Times New Roman" w:hAnsi="Times New Roman" w:cs="Times New Roman"/>
          <w:sz w:val="28"/>
          <w:szCs w:val="28"/>
          <w:lang w:eastAsia="ru-RU"/>
        </w:rPr>
        <w:t>Карлсон</w:t>
      </w:r>
      <w:proofErr w:type="spellEnd"/>
      <w:r w:rsidRPr="00815AF6">
        <w:rPr>
          <w:rFonts w:ascii="Times New Roman" w:eastAsia="Times New Roman" w:hAnsi="Times New Roman" w:cs="Times New Roman"/>
          <w:sz w:val="28"/>
          <w:szCs w:val="28"/>
          <w:lang w:eastAsia="ru-RU"/>
        </w:rPr>
        <w:t xml:space="preserve">, это нескромно так себя хвалить. Посмотри сколько у нас умников и умниц. </w:t>
      </w:r>
    </w:p>
    <w:p w:rsidR="00C6557A" w:rsidRPr="00815AF6" w:rsidRDefault="00C6557A" w:rsidP="00C6557A">
      <w:pPr>
        <w:suppressAutoHyphens/>
        <w:spacing w:after="0" w:line="240" w:lineRule="auto"/>
        <w:ind w:left="1134" w:hanging="1134"/>
        <w:rPr>
          <w:rFonts w:ascii="Times New Roman" w:eastAsia="Times New Roman" w:hAnsi="Times New Roman" w:cs="Times New Roman"/>
          <w:sz w:val="28"/>
          <w:szCs w:val="28"/>
          <w:lang w:eastAsia="ru-RU"/>
        </w:rPr>
      </w:pPr>
      <w:proofErr w:type="spellStart"/>
      <w:r w:rsidRPr="00815AF6">
        <w:rPr>
          <w:rFonts w:ascii="Times New Roman" w:eastAsia="Times New Roman" w:hAnsi="Times New Roman" w:cs="Times New Roman"/>
          <w:b/>
          <w:i/>
          <w:sz w:val="28"/>
          <w:szCs w:val="28"/>
          <w:lang w:eastAsia="ru-RU"/>
        </w:rPr>
        <w:lastRenderedPageBreak/>
        <w:t>Карлсон</w:t>
      </w:r>
      <w:proofErr w:type="spellEnd"/>
      <w:r w:rsidRPr="00815AF6">
        <w:rPr>
          <w:rFonts w:ascii="Times New Roman" w:eastAsia="Times New Roman" w:hAnsi="Times New Roman" w:cs="Times New Roman"/>
          <w:b/>
          <w:i/>
          <w:sz w:val="28"/>
          <w:szCs w:val="28"/>
          <w:lang w:eastAsia="ru-RU"/>
        </w:rPr>
        <w:t>:</w:t>
      </w:r>
      <w:r w:rsidRPr="00815AF6">
        <w:rPr>
          <w:rFonts w:ascii="Times New Roman" w:eastAsia="Times New Roman" w:hAnsi="Times New Roman" w:cs="Times New Roman"/>
          <w:sz w:val="28"/>
          <w:szCs w:val="28"/>
          <w:lang w:eastAsia="ru-RU"/>
        </w:rPr>
        <w:t xml:space="preserve"> Тогда эти шары с секретом для них.</w:t>
      </w:r>
    </w:p>
    <w:p w:rsidR="00C6557A" w:rsidRPr="00815AF6" w:rsidRDefault="00C6557A" w:rsidP="00C6557A">
      <w:pPr>
        <w:suppressAutoHyphens/>
        <w:spacing w:after="0" w:line="240" w:lineRule="auto"/>
        <w:ind w:left="1134" w:hanging="1134"/>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w:t>
      </w:r>
      <w:proofErr w:type="spellStart"/>
      <w:r w:rsidRPr="00815AF6">
        <w:rPr>
          <w:rFonts w:ascii="Times New Roman" w:eastAsia="Times New Roman" w:hAnsi="Times New Roman" w:cs="Times New Roman"/>
          <w:i/>
          <w:sz w:val="28"/>
          <w:szCs w:val="28"/>
          <w:lang w:eastAsia="ru-RU"/>
        </w:rPr>
        <w:t>Карлсон</w:t>
      </w:r>
      <w:proofErr w:type="spellEnd"/>
      <w:r w:rsidRPr="00815AF6">
        <w:rPr>
          <w:rFonts w:ascii="Times New Roman" w:eastAsia="Times New Roman" w:hAnsi="Times New Roman" w:cs="Times New Roman"/>
          <w:i/>
          <w:sz w:val="28"/>
          <w:szCs w:val="28"/>
          <w:lang w:eastAsia="ru-RU"/>
        </w:rPr>
        <w:t xml:space="preserve"> держит </w:t>
      </w:r>
      <w:proofErr w:type="gramStart"/>
      <w:r w:rsidRPr="00815AF6">
        <w:rPr>
          <w:rFonts w:ascii="Times New Roman" w:eastAsia="Times New Roman" w:hAnsi="Times New Roman" w:cs="Times New Roman"/>
          <w:i/>
          <w:sz w:val="28"/>
          <w:szCs w:val="28"/>
          <w:lang w:eastAsia="ru-RU"/>
        </w:rPr>
        <w:t>шары</w:t>
      </w:r>
      <w:proofErr w:type="gramEnd"/>
      <w:r w:rsidRPr="00815AF6">
        <w:rPr>
          <w:rFonts w:ascii="Times New Roman" w:eastAsia="Times New Roman" w:hAnsi="Times New Roman" w:cs="Times New Roman"/>
          <w:i/>
          <w:sz w:val="28"/>
          <w:szCs w:val="28"/>
          <w:lang w:eastAsia="ru-RU"/>
        </w:rPr>
        <w:t xml:space="preserve"> на которых наклеены вопросы) (карточка № 2)</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Вы готовы открыть секреты этих шаров? Родители вам в </w:t>
      </w:r>
      <w:proofErr w:type="gramStart"/>
      <w:r w:rsidRPr="00815AF6">
        <w:rPr>
          <w:rFonts w:ascii="Times New Roman" w:eastAsia="Times New Roman" w:hAnsi="Times New Roman" w:cs="Times New Roman"/>
          <w:sz w:val="28"/>
          <w:szCs w:val="28"/>
          <w:lang w:eastAsia="ru-RU"/>
        </w:rPr>
        <w:t>этом</w:t>
      </w:r>
      <w:proofErr w:type="gramEnd"/>
      <w:r w:rsidRPr="00815AF6">
        <w:rPr>
          <w:rFonts w:ascii="Times New Roman" w:eastAsia="Times New Roman" w:hAnsi="Times New Roman" w:cs="Times New Roman"/>
          <w:sz w:val="28"/>
          <w:szCs w:val="28"/>
          <w:lang w:eastAsia="ru-RU"/>
        </w:rPr>
        <w:t xml:space="preserve"> помогут.</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proofErr w:type="gramStart"/>
      <w:r w:rsidRPr="00815AF6">
        <w:rPr>
          <w:rFonts w:ascii="Times New Roman" w:eastAsia="Times New Roman" w:hAnsi="Times New Roman" w:cs="Times New Roman"/>
          <w:sz w:val="28"/>
          <w:szCs w:val="28"/>
          <w:lang w:eastAsia="ru-RU"/>
        </w:rPr>
        <w:t xml:space="preserve">(Ведущий вместе к </w:t>
      </w:r>
      <w:proofErr w:type="spellStart"/>
      <w:r w:rsidRPr="00815AF6">
        <w:rPr>
          <w:rFonts w:ascii="Times New Roman" w:eastAsia="Times New Roman" w:hAnsi="Times New Roman" w:cs="Times New Roman"/>
          <w:sz w:val="28"/>
          <w:szCs w:val="28"/>
          <w:lang w:eastAsia="ru-RU"/>
        </w:rPr>
        <w:t>Карлсоном</w:t>
      </w:r>
      <w:proofErr w:type="spellEnd"/>
      <w:r w:rsidRPr="00815AF6">
        <w:rPr>
          <w:rFonts w:ascii="Times New Roman" w:eastAsia="Times New Roman" w:hAnsi="Times New Roman" w:cs="Times New Roman"/>
          <w:sz w:val="28"/>
          <w:szCs w:val="28"/>
          <w:lang w:eastAsia="ru-RU"/>
        </w:rPr>
        <w:t xml:space="preserve"> подходит по очереди к командам и раздаёт шары с вопросами.</w:t>
      </w:r>
      <w:proofErr w:type="gramEnd"/>
      <w:r w:rsidRPr="00815AF6">
        <w:rPr>
          <w:rFonts w:ascii="Times New Roman" w:eastAsia="Times New Roman" w:hAnsi="Times New Roman" w:cs="Times New Roman"/>
          <w:sz w:val="28"/>
          <w:szCs w:val="28"/>
          <w:lang w:eastAsia="ru-RU"/>
        </w:rPr>
        <w:t xml:space="preserve"> </w:t>
      </w:r>
      <w:proofErr w:type="gramStart"/>
      <w:r w:rsidRPr="00815AF6">
        <w:rPr>
          <w:rFonts w:ascii="Times New Roman" w:eastAsia="Times New Roman" w:hAnsi="Times New Roman" w:cs="Times New Roman"/>
          <w:sz w:val="28"/>
          <w:szCs w:val="28"/>
          <w:lang w:eastAsia="ru-RU"/>
        </w:rPr>
        <w:t>Участники отвечают на вопросы)</w:t>
      </w:r>
      <w:proofErr w:type="gramEnd"/>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w:t>
      </w:r>
      <w:proofErr w:type="spellStart"/>
      <w:r w:rsidRPr="00815AF6">
        <w:rPr>
          <w:rFonts w:ascii="Times New Roman" w:eastAsia="Times New Roman" w:hAnsi="Times New Roman" w:cs="Times New Roman"/>
          <w:sz w:val="28"/>
          <w:szCs w:val="28"/>
          <w:lang w:eastAsia="ru-RU"/>
        </w:rPr>
        <w:t>Карлсон</w:t>
      </w:r>
      <w:proofErr w:type="spellEnd"/>
      <w:r w:rsidRPr="00815AF6">
        <w:rPr>
          <w:rFonts w:ascii="Times New Roman" w:eastAsia="Times New Roman" w:hAnsi="Times New Roman" w:cs="Times New Roman"/>
          <w:sz w:val="28"/>
          <w:szCs w:val="28"/>
          <w:lang w:eastAsia="ru-RU"/>
        </w:rPr>
        <w:t xml:space="preserve">, хочешь быть дирижёром? </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proofErr w:type="spellStart"/>
      <w:r w:rsidRPr="00815AF6">
        <w:rPr>
          <w:rFonts w:ascii="Times New Roman" w:eastAsia="Times New Roman" w:hAnsi="Times New Roman" w:cs="Times New Roman"/>
          <w:b/>
          <w:i/>
          <w:sz w:val="28"/>
          <w:szCs w:val="28"/>
          <w:lang w:eastAsia="ru-RU"/>
        </w:rPr>
        <w:t>Карлсон</w:t>
      </w:r>
      <w:proofErr w:type="spellEnd"/>
      <w:r w:rsidRPr="00815AF6">
        <w:rPr>
          <w:rFonts w:ascii="Times New Roman" w:eastAsia="Times New Roman" w:hAnsi="Times New Roman" w:cs="Times New Roman"/>
          <w:sz w:val="28"/>
          <w:szCs w:val="28"/>
          <w:lang w:eastAsia="ru-RU"/>
        </w:rPr>
        <w:t>: С удовольствием.</w:t>
      </w:r>
    </w:p>
    <w:p w:rsidR="00C6557A" w:rsidRPr="00815AF6" w:rsidRDefault="00C6557A" w:rsidP="00C6557A">
      <w:pPr>
        <w:suppressAutoHyphens/>
        <w:spacing w:after="0" w:line="240" w:lineRule="auto"/>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Ведущий приглашает детей участников оркестра.</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Спасибо </w:t>
      </w:r>
      <w:proofErr w:type="spellStart"/>
      <w:r w:rsidRPr="00815AF6">
        <w:rPr>
          <w:rFonts w:ascii="Times New Roman" w:eastAsia="Times New Roman" w:hAnsi="Times New Roman" w:cs="Times New Roman"/>
          <w:sz w:val="28"/>
          <w:szCs w:val="28"/>
          <w:lang w:eastAsia="ru-RU"/>
        </w:rPr>
        <w:t>Карлсон</w:t>
      </w:r>
      <w:proofErr w:type="spellEnd"/>
      <w:r w:rsidRPr="00815AF6">
        <w:rPr>
          <w:rFonts w:ascii="Times New Roman" w:eastAsia="Times New Roman" w:hAnsi="Times New Roman" w:cs="Times New Roman"/>
          <w:sz w:val="28"/>
          <w:szCs w:val="28"/>
          <w:lang w:eastAsia="ru-RU"/>
        </w:rPr>
        <w:t xml:space="preserve"> за интересные вопросы, за участие в наше игре.</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proofErr w:type="spellStart"/>
      <w:r w:rsidRPr="00815AF6">
        <w:rPr>
          <w:rFonts w:ascii="Times New Roman" w:eastAsia="Times New Roman" w:hAnsi="Times New Roman" w:cs="Times New Roman"/>
          <w:b/>
          <w:i/>
          <w:sz w:val="28"/>
          <w:szCs w:val="28"/>
          <w:lang w:eastAsia="ru-RU"/>
        </w:rPr>
        <w:t>Карлсон</w:t>
      </w:r>
      <w:proofErr w:type="spellEnd"/>
      <w:r w:rsidRPr="00815AF6">
        <w:rPr>
          <w:rFonts w:ascii="Times New Roman" w:eastAsia="Times New Roman" w:hAnsi="Times New Roman" w:cs="Times New Roman"/>
          <w:b/>
          <w:i/>
          <w:sz w:val="28"/>
          <w:szCs w:val="28"/>
          <w:lang w:eastAsia="ru-RU"/>
        </w:rPr>
        <w:t xml:space="preserve">: </w:t>
      </w:r>
      <w:r w:rsidRPr="00815AF6">
        <w:rPr>
          <w:rFonts w:ascii="Times New Roman" w:eastAsia="Times New Roman" w:hAnsi="Times New Roman" w:cs="Times New Roman"/>
          <w:sz w:val="28"/>
          <w:szCs w:val="28"/>
          <w:lang w:eastAsia="ru-RU"/>
        </w:rPr>
        <w:t>До свидания ребята, до новых встреч.</w:t>
      </w:r>
    </w:p>
    <w:p w:rsidR="00C6557A" w:rsidRPr="00815AF6" w:rsidRDefault="00C6557A" w:rsidP="00C6557A">
      <w:pPr>
        <w:suppressAutoHyphens/>
        <w:spacing w:after="0" w:line="240" w:lineRule="auto"/>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Слово жюри.</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i/>
          <w:sz w:val="28"/>
          <w:szCs w:val="28"/>
          <w:lang w:eastAsia="ru-RU"/>
        </w:rPr>
        <w:t xml:space="preserve">: </w:t>
      </w:r>
      <w:r w:rsidRPr="00815AF6">
        <w:rPr>
          <w:rFonts w:ascii="Times New Roman" w:eastAsia="Times New Roman" w:hAnsi="Times New Roman" w:cs="Times New Roman"/>
          <w:sz w:val="28"/>
          <w:szCs w:val="28"/>
          <w:lang w:eastAsia="ru-RU"/>
        </w:rPr>
        <w:t xml:space="preserve">У отца был мальчик странный необычный деревянный </w:t>
      </w:r>
    </w:p>
    <w:p w:rsidR="00C6557A" w:rsidRPr="00815AF6" w:rsidRDefault="00C6557A" w:rsidP="00C6557A">
      <w:pPr>
        <w:keepNext/>
        <w:suppressAutoHyphens/>
        <w:spacing w:after="0" w:line="240" w:lineRule="auto"/>
        <w:ind w:left="720" w:firstLine="720"/>
        <w:outlineLvl w:val="5"/>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Но любил папаша сына шалунишку - </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p>
    <w:p w:rsidR="00C6557A" w:rsidRPr="00815AF6" w:rsidRDefault="00C6557A" w:rsidP="00C6557A">
      <w:pPr>
        <w:keepNext/>
        <w:suppressAutoHyphens/>
        <w:spacing w:after="0" w:line="240" w:lineRule="auto"/>
        <w:outlineLvl w:val="0"/>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 xml:space="preserve">Звучит музыка, дети встают в хоровод  </w:t>
      </w:r>
      <w:proofErr w:type="gramStart"/>
      <w:r w:rsidRPr="00815AF6">
        <w:rPr>
          <w:rFonts w:ascii="Times New Roman" w:eastAsia="Times New Roman" w:hAnsi="Times New Roman" w:cs="Times New Roman"/>
          <w:i/>
          <w:sz w:val="28"/>
          <w:szCs w:val="28"/>
          <w:lang w:eastAsia="ru-RU"/>
        </w:rPr>
        <w:t>БУ – РА</w:t>
      </w:r>
      <w:proofErr w:type="gramEnd"/>
      <w:r w:rsidRPr="00815AF6">
        <w:rPr>
          <w:rFonts w:ascii="Times New Roman" w:eastAsia="Times New Roman" w:hAnsi="Times New Roman" w:cs="Times New Roman"/>
          <w:i/>
          <w:sz w:val="28"/>
          <w:szCs w:val="28"/>
          <w:lang w:eastAsia="ru-RU"/>
        </w:rPr>
        <w:t xml:space="preserve"> – ТИ – НО</w:t>
      </w:r>
    </w:p>
    <w:p w:rsidR="00C6557A" w:rsidRPr="00815AF6" w:rsidRDefault="00C6557A" w:rsidP="00C6557A">
      <w:pPr>
        <w:keepNext/>
        <w:suppressAutoHyphens/>
        <w:spacing w:after="0" w:line="240" w:lineRule="auto"/>
        <w:outlineLvl w:val="0"/>
        <w:rPr>
          <w:rFonts w:ascii="Times New Roman" w:eastAsia="Times New Roman" w:hAnsi="Times New Roman" w:cs="Times New Roman"/>
          <w:sz w:val="28"/>
          <w:szCs w:val="28"/>
          <w:lang w:eastAsia="ru-RU"/>
        </w:rPr>
      </w:pPr>
      <w:r w:rsidRPr="00815AF6">
        <w:rPr>
          <w:rFonts w:ascii="Times New Roman" w:eastAsia="Times New Roman" w:hAnsi="Times New Roman" w:cs="Times New Roman"/>
          <w:i/>
          <w:sz w:val="28"/>
          <w:szCs w:val="28"/>
          <w:lang w:eastAsia="ru-RU"/>
        </w:rPr>
        <w:t>Входит Буратино.</w:t>
      </w:r>
      <w:r w:rsidRPr="00815AF6">
        <w:rPr>
          <w:rFonts w:ascii="Times New Roman" w:eastAsia="Times New Roman" w:hAnsi="Times New Roman" w:cs="Times New Roman"/>
          <w:sz w:val="28"/>
          <w:szCs w:val="28"/>
          <w:lang w:eastAsia="ru-RU"/>
        </w:rPr>
        <w:t xml:space="preserve"> </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Буратино</w:t>
      </w:r>
      <w:r w:rsidRPr="00815AF6">
        <w:rPr>
          <w:rFonts w:ascii="Times New Roman" w:eastAsia="Times New Roman" w:hAnsi="Times New Roman" w:cs="Times New Roman"/>
          <w:sz w:val="28"/>
          <w:szCs w:val="28"/>
          <w:lang w:eastAsia="ru-RU"/>
        </w:rPr>
        <w:t>: Я Буратино, из сказки пришёл</w:t>
      </w:r>
    </w:p>
    <w:p w:rsidR="00C6557A" w:rsidRPr="00815AF6" w:rsidRDefault="00C6557A" w:rsidP="00C6557A">
      <w:pPr>
        <w:suppressAutoHyphens/>
        <w:spacing w:after="0" w:line="240" w:lineRule="auto"/>
        <w:ind w:left="144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И чудо – дерево для вас я нашёл</w:t>
      </w:r>
    </w:p>
    <w:p w:rsidR="00C6557A" w:rsidRPr="00815AF6" w:rsidRDefault="00C6557A" w:rsidP="00C6557A">
      <w:pPr>
        <w:suppressAutoHyphens/>
        <w:spacing w:after="0" w:line="240" w:lineRule="auto"/>
        <w:ind w:left="144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Купюры с заданьями на ветках висят,</w:t>
      </w:r>
    </w:p>
    <w:p w:rsidR="00C6557A" w:rsidRPr="00815AF6" w:rsidRDefault="00C6557A" w:rsidP="00C6557A">
      <w:pPr>
        <w:suppressAutoHyphens/>
        <w:spacing w:after="0" w:line="240" w:lineRule="auto"/>
        <w:ind w:left="144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Ждут умных, весёлых ребят.</w:t>
      </w:r>
    </w:p>
    <w:p w:rsidR="00C6557A" w:rsidRPr="00815AF6" w:rsidRDefault="00C6557A" w:rsidP="00C6557A">
      <w:pPr>
        <w:suppressAutoHyphens/>
        <w:spacing w:after="0" w:line="240" w:lineRule="auto"/>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Дети садятся. Ведущий предлагает выйти от каждой команды по пять детей Дети  срывают с дерева по купюре  и отвечают на вопрос, написанный на ней. Если ребёнок не знает ответа, ему помогает команда. Если и команда не ответит, включаются родители.</w:t>
      </w:r>
    </w:p>
    <w:p w:rsidR="00C6557A" w:rsidRPr="00815AF6" w:rsidRDefault="00C6557A" w:rsidP="00C6557A">
      <w:pPr>
        <w:suppressAutoHyphens/>
        <w:spacing w:after="0" w:line="240" w:lineRule="auto"/>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 xml:space="preserve"> Буратино прощается.</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Слово жюри.</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Продолжаем нашу игру и встречаем нового гостя.</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Звучит музыка. Входит Незнайка.</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Незнайка:</w:t>
      </w:r>
      <w:r w:rsidRPr="00815AF6">
        <w:rPr>
          <w:rFonts w:ascii="Times New Roman" w:eastAsia="Times New Roman" w:hAnsi="Times New Roman" w:cs="Times New Roman"/>
          <w:sz w:val="28"/>
          <w:szCs w:val="28"/>
          <w:lang w:eastAsia="ru-RU"/>
        </w:rPr>
        <w:t xml:space="preserve"> Почему-то обо мне</w:t>
      </w:r>
    </w:p>
    <w:p w:rsidR="00C6557A" w:rsidRPr="00815AF6" w:rsidRDefault="00C6557A" w:rsidP="00C6557A">
      <w:pPr>
        <w:suppressAutoHyphens/>
        <w:spacing w:after="0" w:line="240" w:lineRule="auto"/>
        <w:ind w:left="144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Знают все на свете.</w:t>
      </w:r>
    </w:p>
    <w:p w:rsidR="00C6557A" w:rsidRPr="00815AF6" w:rsidRDefault="00C6557A" w:rsidP="00C6557A">
      <w:pPr>
        <w:suppressAutoHyphens/>
        <w:spacing w:after="0" w:line="240" w:lineRule="auto"/>
        <w:ind w:left="144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Знают даже на Луне,</w:t>
      </w:r>
    </w:p>
    <w:p w:rsidR="00C6557A" w:rsidRPr="00815AF6" w:rsidRDefault="00C6557A" w:rsidP="00C6557A">
      <w:pPr>
        <w:suppressAutoHyphens/>
        <w:spacing w:after="0" w:line="240" w:lineRule="auto"/>
        <w:ind w:left="144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Взрослые и дети.</w:t>
      </w:r>
    </w:p>
    <w:p w:rsidR="00C6557A" w:rsidRPr="00815AF6" w:rsidRDefault="00C6557A" w:rsidP="00C6557A">
      <w:pPr>
        <w:suppressAutoHyphens/>
        <w:spacing w:after="0" w:line="240" w:lineRule="auto"/>
        <w:ind w:left="144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Зря хвалиться не хочу</w:t>
      </w:r>
    </w:p>
    <w:p w:rsidR="00C6557A" w:rsidRPr="00815AF6" w:rsidRDefault="00C6557A" w:rsidP="00C6557A">
      <w:pPr>
        <w:suppressAutoHyphens/>
        <w:spacing w:after="0" w:line="240" w:lineRule="auto"/>
        <w:ind w:left="144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Но скажу вам честно</w:t>
      </w:r>
    </w:p>
    <w:p w:rsidR="00C6557A" w:rsidRPr="00815AF6" w:rsidRDefault="00C6557A" w:rsidP="00C6557A">
      <w:pPr>
        <w:suppressAutoHyphens/>
        <w:spacing w:after="0" w:line="240" w:lineRule="auto"/>
        <w:ind w:left="144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Городок свой я люблю</w:t>
      </w:r>
    </w:p>
    <w:p w:rsidR="00C6557A" w:rsidRPr="00815AF6" w:rsidRDefault="00C6557A" w:rsidP="00C6557A">
      <w:pPr>
        <w:suppressAutoHyphens/>
        <w:spacing w:after="0" w:line="240" w:lineRule="auto"/>
        <w:ind w:left="144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О нем мне всё известно.</w:t>
      </w:r>
    </w:p>
    <w:p w:rsidR="00C6557A" w:rsidRPr="00815AF6" w:rsidRDefault="00C6557A" w:rsidP="00C6557A">
      <w:pPr>
        <w:suppressAutoHyphens/>
        <w:spacing w:after="0" w:line="240" w:lineRule="auto"/>
        <w:ind w:left="1440"/>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sz w:val="28"/>
          <w:szCs w:val="28"/>
          <w:lang w:eastAsia="ru-RU"/>
        </w:rPr>
        <w:t xml:space="preserve">Мне будет интересно узнать о вашем городе. Вот вопросы. </w:t>
      </w:r>
      <w:r w:rsidRPr="00815AF6">
        <w:rPr>
          <w:rFonts w:ascii="Times New Roman" w:eastAsia="Times New Roman" w:hAnsi="Times New Roman" w:cs="Times New Roman"/>
          <w:i/>
          <w:sz w:val="28"/>
          <w:szCs w:val="28"/>
          <w:lang w:eastAsia="ru-RU"/>
        </w:rPr>
        <w:t>(Даёт конверт ведущему) (карточка № 3)</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Видишь, Незнайка, наши дети очень много знают о своём городе.</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Песня о Родине.</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Слово жюри.</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А сейчас встречайте следующую гостью.</w:t>
      </w:r>
    </w:p>
    <w:p w:rsidR="00C6557A" w:rsidRPr="00815AF6" w:rsidRDefault="00C6557A" w:rsidP="00C6557A">
      <w:pPr>
        <w:suppressAutoHyphens/>
        <w:spacing w:after="0" w:line="240" w:lineRule="auto"/>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Под песню входит Красная Шапочка.</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Красная Шапочка:</w:t>
      </w:r>
      <w:r w:rsidRPr="00815AF6">
        <w:rPr>
          <w:rFonts w:ascii="Times New Roman" w:eastAsia="Times New Roman" w:hAnsi="Times New Roman" w:cs="Times New Roman"/>
          <w:sz w:val="28"/>
          <w:szCs w:val="28"/>
          <w:lang w:eastAsia="ru-RU"/>
        </w:rPr>
        <w:t xml:space="preserve"> Я к бабушке любимой с гостинцами спешу</w:t>
      </w:r>
    </w:p>
    <w:p w:rsidR="00C6557A" w:rsidRPr="00815AF6" w:rsidRDefault="00C6557A" w:rsidP="00C6557A">
      <w:pPr>
        <w:suppressAutoHyphens/>
        <w:spacing w:after="0" w:line="240" w:lineRule="auto"/>
        <w:ind w:left="1440" w:firstLine="72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lastRenderedPageBreak/>
        <w:t>Но вам свои вопросы взять я разрешу.</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Прошу по одному родителю от каждой команды выбрать киндер-сюрприз с пометкой «Р». </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В твоей корзинке, я вижу, ещё что-то есть. Это задание для родителей.</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Как уважаемые родители, поможете своим умникам и умницам завоевать очки.</w:t>
      </w:r>
    </w:p>
    <w:p w:rsidR="00C6557A" w:rsidRPr="00815AF6" w:rsidRDefault="00C6557A" w:rsidP="00C6557A">
      <w:pPr>
        <w:suppressAutoHyphens/>
        <w:spacing w:after="0" w:line="240" w:lineRule="auto"/>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(Ведущий выставляет по две пословицы для команд, родители отвечают</w:t>
      </w:r>
      <w:proofErr w:type="gramStart"/>
      <w:r w:rsidRPr="00815AF6">
        <w:rPr>
          <w:rFonts w:ascii="Times New Roman" w:eastAsia="Times New Roman" w:hAnsi="Times New Roman" w:cs="Times New Roman"/>
          <w:i/>
          <w:sz w:val="28"/>
          <w:szCs w:val="28"/>
          <w:lang w:eastAsia="ru-RU"/>
        </w:rPr>
        <w:t xml:space="preserve"> )</w:t>
      </w:r>
      <w:proofErr w:type="gramEnd"/>
      <w:r w:rsidRPr="00815AF6">
        <w:rPr>
          <w:rFonts w:ascii="Times New Roman" w:eastAsia="Times New Roman" w:hAnsi="Times New Roman" w:cs="Times New Roman"/>
          <w:i/>
          <w:sz w:val="28"/>
          <w:szCs w:val="28"/>
          <w:lang w:eastAsia="ru-RU"/>
        </w:rPr>
        <w:t xml:space="preserve"> Слово жюри.</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Молодцы, родители, как много звёздочек дополнительно получили наши умники и умницы.</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Эта героиня из сказки, очень трудолюбивая, добрая. Она мечтала попасть на бал, и её места осуществилась. Догадались, кто это?</w:t>
      </w:r>
    </w:p>
    <w:p w:rsidR="00C6557A" w:rsidRPr="00815AF6" w:rsidRDefault="00C6557A" w:rsidP="00C6557A">
      <w:pPr>
        <w:suppressAutoHyphens/>
        <w:spacing w:after="0" w:line="240" w:lineRule="auto"/>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Звучит музыка. Входит Золушка.</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 xml:space="preserve">Золушка: </w:t>
      </w:r>
      <w:r w:rsidRPr="00815AF6">
        <w:rPr>
          <w:rFonts w:ascii="Times New Roman" w:eastAsia="Times New Roman" w:hAnsi="Times New Roman" w:cs="Times New Roman"/>
          <w:sz w:val="28"/>
          <w:szCs w:val="28"/>
          <w:lang w:eastAsia="ru-RU"/>
        </w:rPr>
        <w:t>Я хочу поиграть с вами в игру «Хозяюшка».</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Ведущий объясняет правила игры и формирует две команды детей и родителей. </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Золушка:</w:t>
      </w:r>
      <w:r w:rsidRPr="00815AF6">
        <w:rPr>
          <w:rFonts w:ascii="Times New Roman" w:eastAsia="Times New Roman" w:hAnsi="Times New Roman" w:cs="Times New Roman"/>
          <w:sz w:val="28"/>
          <w:szCs w:val="28"/>
          <w:lang w:eastAsia="ru-RU"/>
        </w:rPr>
        <w:t xml:space="preserve"> За то, что вы так весело играли, я приглашаю вас на бал.</w:t>
      </w:r>
    </w:p>
    <w:p w:rsidR="00C6557A" w:rsidRPr="00815AF6" w:rsidRDefault="00C6557A" w:rsidP="00C6557A">
      <w:pPr>
        <w:suppressAutoHyphens/>
        <w:spacing w:after="0" w:line="240" w:lineRule="auto"/>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Танец: Вальс (Полонез)</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Слово жюри.</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Продолжаем нашу игру и встречаем ещё одного гостя.</w:t>
      </w:r>
    </w:p>
    <w:p w:rsidR="00C6557A" w:rsidRPr="00815AF6" w:rsidRDefault="00C6557A" w:rsidP="00C6557A">
      <w:pPr>
        <w:suppressAutoHyphens/>
        <w:spacing w:after="0" w:line="240" w:lineRule="auto"/>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Под музыку в зал входит с балалайкой Емеля.</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Емеля:</w:t>
      </w:r>
      <w:r w:rsidRPr="00815AF6">
        <w:rPr>
          <w:rFonts w:ascii="Times New Roman" w:eastAsia="Times New Roman" w:hAnsi="Times New Roman" w:cs="Times New Roman"/>
          <w:sz w:val="28"/>
          <w:szCs w:val="28"/>
          <w:lang w:eastAsia="ru-RU"/>
        </w:rPr>
        <w:t xml:space="preserve"> Здравствуйте, детишки</w:t>
      </w:r>
    </w:p>
    <w:p w:rsidR="00C6557A" w:rsidRPr="00815AF6" w:rsidRDefault="00C6557A" w:rsidP="00C6557A">
      <w:pPr>
        <w:suppressAutoHyphens/>
        <w:spacing w:after="0" w:line="240" w:lineRule="auto"/>
        <w:ind w:left="72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Девчонки и мальчишки.</w:t>
      </w:r>
    </w:p>
    <w:p w:rsidR="00C6557A" w:rsidRPr="00815AF6" w:rsidRDefault="00C6557A" w:rsidP="00C6557A">
      <w:pPr>
        <w:suppressAutoHyphens/>
        <w:spacing w:after="0" w:line="240" w:lineRule="auto"/>
        <w:ind w:left="72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Сквозь туманы и метели</w:t>
      </w:r>
    </w:p>
    <w:p w:rsidR="00C6557A" w:rsidRPr="00815AF6" w:rsidRDefault="00C6557A" w:rsidP="00C6557A">
      <w:pPr>
        <w:suppressAutoHyphens/>
        <w:spacing w:after="0" w:line="240" w:lineRule="auto"/>
        <w:ind w:left="72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Из любимой вашей книжки</w:t>
      </w:r>
    </w:p>
    <w:p w:rsidR="00C6557A" w:rsidRPr="00815AF6" w:rsidRDefault="00C6557A" w:rsidP="00C6557A">
      <w:pPr>
        <w:suppressAutoHyphens/>
        <w:spacing w:after="0" w:line="240" w:lineRule="auto"/>
        <w:ind w:left="72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Прикатил сюда Емеля.</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Емеля:</w:t>
      </w:r>
      <w:r w:rsidRPr="00815AF6">
        <w:rPr>
          <w:rFonts w:ascii="Times New Roman" w:eastAsia="Times New Roman" w:hAnsi="Times New Roman" w:cs="Times New Roman"/>
          <w:sz w:val="28"/>
          <w:szCs w:val="28"/>
          <w:lang w:eastAsia="ru-RU"/>
        </w:rPr>
        <w:t xml:space="preserve"> Вот вёдра, да не с водой, в них задания наших умниц и умников.</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Я приглашаю по три участника от каждой команды. Вытащите из вёдер щук. На них написаны вопросы.</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Предлагаю жюри подвести итог. Прошу жюри подсчитать количество очков у участников. </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Слово жюри.</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i/>
          <w:sz w:val="28"/>
          <w:szCs w:val="28"/>
          <w:lang w:eastAsia="ru-RU"/>
        </w:rPr>
        <w:t>Ведущий:</w:t>
      </w:r>
      <w:r w:rsidRPr="00815AF6">
        <w:rPr>
          <w:rFonts w:ascii="Times New Roman" w:eastAsia="Times New Roman" w:hAnsi="Times New Roman" w:cs="Times New Roman"/>
          <w:sz w:val="28"/>
          <w:szCs w:val="28"/>
          <w:lang w:eastAsia="ru-RU"/>
        </w:rPr>
        <w:t xml:space="preserve"> Наша игра «Умники и умницы» подошла к концу.</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p>
    <w:p w:rsidR="00C6557A" w:rsidRPr="00815AF6" w:rsidRDefault="00C6557A" w:rsidP="00C6557A">
      <w:pPr>
        <w:suppressAutoHyphens/>
        <w:spacing w:after="0" w:line="240" w:lineRule="auto"/>
        <w:rPr>
          <w:rFonts w:ascii="Times New Roman" w:eastAsia="Times New Roman" w:hAnsi="Times New Roman" w:cs="Times New Roman"/>
          <w:i/>
          <w:sz w:val="28"/>
          <w:szCs w:val="28"/>
          <w:lang w:eastAsia="ru-RU"/>
        </w:rPr>
      </w:pPr>
      <w:r w:rsidRPr="00815AF6">
        <w:rPr>
          <w:rFonts w:ascii="Times New Roman" w:eastAsia="Times New Roman" w:hAnsi="Times New Roman" w:cs="Times New Roman"/>
          <w:i/>
          <w:sz w:val="28"/>
          <w:szCs w:val="28"/>
          <w:lang w:eastAsia="ru-RU"/>
        </w:rPr>
        <w:t>Жюри награждает медалями детей.</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Карточка № 1  Разминка для ума «Скажи наоборот»</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Задание: Заменить все плохие слова добрыми, противоположными по смыслу.</w:t>
      </w:r>
    </w:p>
    <w:p w:rsidR="00C6557A" w:rsidRPr="00815AF6" w:rsidRDefault="00C6557A" w:rsidP="00C6557A">
      <w:pPr>
        <w:numPr>
          <w:ilvl w:val="0"/>
          <w:numId w:val="1"/>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Грустный – весёлый, радостный </w:t>
      </w:r>
    </w:p>
    <w:p w:rsidR="00C6557A" w:rsidRPr="00815AF6" w:rsidRDefault="00C6557A" w:rsidP="00C6557A">
      <w:pPr>
        <w:numPr>
          <w:ilvl w:val="0"/>
          <w:numId w:val="1"/>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Грубый  - вежливый</w:t>
      </w:r>
    </w:p>
    <w:p w:rsidR="00C6557A" w:rsidRPr="00815AF6" w:rsidRDefault="00C6557A" w:rsidP="00C6557A">
      <w:pPr>
        <w:numPr>
          <w:ilvl w:val="0"/>
          <w:numId w:val="1"/>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Злой - добрый</w:t>
      </w:r>
    </w:p>
    <w:p w:rsidR="00C6557A" w:rsidRPr="00815AF6" w:rsidRDefault="00C6557A" w:rsidP="00C6557A">
      <w:pPr>
        <w:numPr>
          <w:ilvl w:val="0"/>
          <w:numId w:val="1"/>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Лживый – правдивый </w:t>
      </w:r>
    </w:p>
    <w:p w:rsidR="00C6557A" w:rsidRPr="00815AF6" w:rsidRDefault="00C6557A" w:rsidP="00C6557A">
      <w:pPr>
        <w:numPr>
          <w:ilvl w:val="0"/>
          <w:numId w:val="1"/>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Трусливый – храбрый</w:t>
      </w:r>
    </w:p>
    <w:p w:rsidR="00C6557A" w:rsidRPr="00815AF6" w:rsidRDefault="00C6557A" w:rsidP="00C6557A">
      <w:pPr>
        <w:numPr>
          <w:ilvl w:val="0"/>
          <w:numId w:val="1"/>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Ленивый – трудолюбивый</w:t>
      </w:r>
    </w:p>
    <w:p w:rsidR="00C6557A" w:rsidRPr="00815AF6" w:rsidRDefault="00C6557A" w:rsidP="00C6557A">
      <w:pPr>
        <w:numPr>
          <w:ilvl w:val="0"/>
          <w:numId w:val="1"/>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Неряшливый - аккуратный</w:t>
      </w:r>
    </w:p>
    <w:p w:rsidR="00C6557A" w:rsidRPr="00815AF6" w:rsidRDefault="00C6557A" w:rsidP="00C6557A">
      <w:pPr>
        <w:suppressAutoHyphens/>
        <w:spacing w:after="0" w:line="240" w:lineRule="auto"/>
        <w:rPr>
          <w:rFonts w:ascii="Times New Roman" w:eastAsia="Times New Roman" w:hAnsi="Times New Roman" w:cs="Times New Roman"/>
          <w:b/>
          <w:i/>
          <w:sz w:val="28"/>
          <w:szCs w:val="28"/>
          <w:lang w:eastAsia="ru-RU"/>
        </w:rPr>
      </w:pPr>
      <w:r w:rsidRPr="00815AF6">
        <w:rPr>
          <w:rFonts w:ascii="Times New Roman" w:eastAsia="Times New Roman" w:hAnsi="Times New Roman" w:cs="Times New Roman"/>
          <w:b/>
          <w:i/>
          <w:sz w:val="28"/>
          <w:szCs w:val="28"/>
          <w:lang w:eastAsia="ru-RU"/>
        </w:rPr>
        <w:lastRenderedPageBreak/>
        <w:t xml:space="preserve">Карточка № 2  Вопросы </w:t>
      </w:r>
      <w:proofErr w:type="spellStart"/>
      <w:r w:rsidRPr="00815AF6">
        <w:rPr>
          <w:rFonts w:ascii="Times New Roman" w:eastAsia="Times New Roman" w:hAnsi="Times New Roman" w:cs="Times New Roman"/>
          <w:b/>
          <w:i/>
          <w:sz w:val="28"/>
          <w:szCs w:val="28"/>
          <w:lang w:eastAsia="ru-RU"/>
        </w:rPr>
        <w:t>Карлсона</w:t>
      </w:r>
      <w:proofErr w:type="spellEnd"/>
    </w:p>
    <w:p w:rsidR="00C6557A" w:rsidRPr="00815AF6" w:rsidRDefault="00C6557A" w:rsidP="00C6557A">
      <w:pPr>
        <w:numPr>
          <w:ilvl w:val="0"/>
          <w:numId w:val="2"/>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Узнайте портрет композитора и назовите произведения</w:t>
      </w:r>
    </w:p>
    <w:p w:rsidR="00C6557A" w:rsidRPr="00815AF6" w:rsidRDefault="00C6557A" w:rsidP="00C6557A">
      <w:pPr>
        <w:suppressAutoHyphens/>
        <w:spacing w:after="0" w:line="240" w:lineRule="auto"/>
        <w:ind w:firstLine="357"/>
        <w:rPr>
          <w:rFonts w:ascii="Times New Roman" w:eastAsia="Times New Roman" w:hAnsi="Times New Roman" w:cs="Times New Roman"/>
          <w:sz w:val="28"/>
          <w:szCs w:val="28"/>
          <w:lang w:eastAsia="ru-RU"/>
        </w:rPr>
      </w:pPr>
      <w:proofErr w:type="gramStart"/>
      <w:r w:rsidRPr="00815AF6">
        <w:rPr>
          <w:rFonts w:ascii="Times New Roman" w:eastAsia="Times New Roman" w:hAnsi="Times New Roman" w:cs="Times New Roman"/>
          <w:b/>
          <w:sz w:val="28"/>
          <w:szCs w:val="28"/>
          <w:lang w:eastAsia="ru-RU"/>
        </w:rPr>
        <w:t xml:space="preserve">(Пётр Ильич Чайковский </w:t>
      </w:r>
      <w:r w:rsidRPr="00815AF6">
        <w:rPr>
          <w:rFonts w:ascii="Times New Roman" w:eastAsia="Times New Roman" w:hAnsi="Times New Roman" w:cs="Times New Roman"/>
          <w:sz w:val="28"/>
          <w:szCs w:val="28"/>
          <w:lang w:eastAsia="ru-RU"/>
        </w:rPr>
        <w:t xml:space="preserve">– балеты «Лебединое озеро», «Щелкунчик», «Спящая красавица», пьесы «Новая кукла», «Болезнь куклы, «Марш деревянных солдатиков», «Песня жаворонка», вальсы  </w:t>
      </w:r>
      <w:proofErr w:type="gramEnd"/>
    </w:p>
    <w:p w:rsidR="00C6557A" w:rsidRPr="00815AF6" w:rsidRDefault="00C6557A" w:rsidP="00C6557A">
      <w:pPr>
        <w:suppressAutoHyphens/>
        <w:spacing w:after="0" w:line="240" w:lineRule="auto"/>
        <w:ind w:firstLine="357"/>
        <w:rPr>
          <w:rFonts w:ascii="Times New Roman" w:eastAsia="Times New Roman" w:hAnsi="Times New Roman" w:cs="Times New Roman"/>
          <w:sz w:val="28"/>
          <w:szCs w:val="28"/>
          <w:lang w:eastAsia="ru-RU"/>
        </w:rPr>
      </w:pPr>
      <w:proofErr w:type="gramStart"/>
      <w:r w:rsidRPr="00815AF6">
        <w:rPr>
          <w:rFonts w:ascii="Times New Roman" w:eastAsia="Times New Roman" w:hAnsi="Times New Roman" w:cs="Times New Roman"/>
          <w:b/>
          <w:sz w:val="28"/>
          <w:szCs w:val="28"/>
          <w:lang w:eastAsia="ru-RU"/>
        </w:rPr>
        <w:t xml:space="preserve">Владимир </w:t>
      </w:r>
      <w:proofErr w:type="spellStart"/>
      <w:r w:rsidRPr="00815AF6">
        <w:rPr>
          <w:rFonts w:ascii="Times New Roman" w:eastAsia="Times New Roman" w:hAnsi="Times New Roman" w:cs="Times New Roman"/>
          <w:b/>
          <w:sz w:val="28"/>
          <w:szCs w:val="28"/>
          <w:lang w:eastAsia="ru-RU"/>
        </w:rPr>
        <w:t>Шаинский</w:t>
      </w:r>
      <w:proofErr w:type="spellEnd"/>
      <w:r w:rsidRPr="00815AF6">
        <w:rPr>
          <w:rFonts w:ascii="Times New Roman" w:eastAsia="Times New Roman" w:hAnsi="Times New Roman" w:cs="Times New Roman"/>
          <w:b/>
          <w:sz w:val="28"/>
          <w:szCs w:val="28"/>
          <w:lang w:eastAsia="ru-RU"/>
        </w:rPr>
        <w:t xml:space="preserve"> </w:t>
      </w:r>
      <w:r w:rsidRPr="00815AF6">
        <w:rPr>
          <w:rFonts w:ascii="Times New Roman" w:eastAsia="Times New Roman" w:hAnsi="Times New Roman" w:cs="Times New Roman"/>
          <w:sz w:val="28"/>
          <w:szCs w:val="28"/>
          <w:lang w:eastAsia="ru-RU"/>
        </w:rPr>
        <w:t>– песни «Песня Чебурашки», «Голубой вагон», «Улыбка», «Пусть бегут неуклюже», «Облака», «</w:t>
      </w:r>
      <w:proofErr w:type="spellStart"/>
      <w:r w:rsidRPr="00815AF6">
        <w:rPr>
          <w:rFonts w:ascii="Times New Roman" w:eastAsia="Times New Roman" w:hAnsi="Times New Roman" w:cs="Times New Roman"/>
          <w:sz w:val="28"/>
          <w:szCs w:val="28"/>
          <w:lang w:eastAsia="ru-RU"/>
        </w:rPr>
        <w:t>Чунга</w:t>
      </w:r>
      <w:proofErr w:type="spellEnd"/>
      <w:r w:rsidRPr="00815AF6">
        <w:rPr>
          <w:rFonts w:ascii="Times New Roman" w:eastAsia="Times New Roman" w:hAnsi="Times New Roman" w:cs="Times New Roman"/>
          <w:sz w:val="28"/>
          <w:szCs w:val="28"/>
          <w:lang w:eastAsia="ru-RU"/>
        </w:rPr>
        <w:t xml:space="preserve"> – </w:t>
      </w:r>
      <w:proofErr w:type="spellStart"/>
      <w:r w:rsidRPr="00815AF6">
        <w:rPr>
          <w:rFonts w:ascii="Times New Roman" w:eastAsia="Times New Roman" w:hAnsi="Times New Roman" w:cs="Times New Roman"/>
          <w:sz w:val="28"/>
          <w:szCs w:val="28"/>
          <w:lang w:eastAsia="ru-RU"/>
        </w:rPr>
        <w:t>Чанга</w:t>
      </w:r>
      <w:proofErr w:type="spellEnd"/>
      <w:r w:rsidRPr="00815AF6">
        <w:rPr>
          <w:rFonts w:ascii="Times New Roman" w:eastAsia="Times New Roman" w:hAnsi="Times New Roman" w:cs="Times New Roman"/>
          <w:sz w:val="28"/>
          <w:szCs w:val="28"/>
          <w:lang w:eastAsia="ru-RU"/>
        </w:rPr>
        <w:t xml:space="preserve">», «Песня мамонтёнка», «Антошка»)  </w:t>
      </w:r>
      <w:proofErr w:type="gramEnd"/>
    </w:p>
    <w:p w:rsidR="00C6557A" w:rsidRPr="00815AF6" w:rsidRDefault="00C6557A" w:rsidP="00C6557A">
      <w:pPr>
        <w:numPr>
          <w:ilvl w:val="0"/>
          <w:numId w:val="2"/>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Назовите зимние виды спорта</w:t>
      </w:r>
      <w:proofErr w:type="gramStart"/>
      <w:r w:rsidRPr="00815AF6">
        <w:rPr>
          <w:rFonts w:ascii="Times New Roman" w:eastAsia="Times New Roman" w:hAnsi="Times New Roman" w:cs="Times New Roman"/>
          <w:sz w:val="28"/>
          <w:szCs w:val="28"/>
          <w:lang w:eastAsia="ru-RU"/>
        </w:rPr>
        <w:t>.</w:t>
      </w:r>
      <w:proofErr w:type="gramEnd"/>
      <w:r w:rsidRPr="00815AF6">
        <w:rPr>
          <w:rFonts w:ascii="Times New Roman" w:eastAsia="Times New Roman" w:hAnsi="Times New Roman" w:cs="Times New Roman"/>
          <w:sz w:val="28"/>
          <w:szCs w:val="28"/>
          <w:lang w:eastAsia="ru-RU"/>
        </w:rPr>
        <w:t xml:space="preserve"> (</w:t>
      </w:r>
      <w:proofErr w:type="gramStart"/>
      <w:r w:rsidRPr="00815AF6">
        <w:rPr>
          <w:rFonts w:ascii="Times New Roman" w:eastAsia="Times New Roman" w:hAnsi="Times New Roman" w:cs="Times New Roman"/>
          <w:sz w:val="28"/>
          <w:szCs w:val="28"/>
          <w:lang w:eastAsia="ru-RU"/>
        </w:rPr>
        <w:t>х</w:t>
      </w:r>
      <w:proofErr w:type="gramEnd"/>
      <w:r w:rsidRPr="00815AF6">
        <w:rPr>
          <w:rFonts w:ascii="Times New Roman" w:eastAsia="Times New Roman" w:hAnsi="Times New Roman" w:cs="Times New Roman"/>
          <w:sz w:val="28"/>
          <w:szCs w:val="28"/>
          <w:lang w:eastAsia="ru-RU"/>
        </w:rPr>
        <w:t>оккей, фигурное катание,            лыжи: горные, слалом, гонки, фристайл, прыжки, санный спорт – бобслей, биатлон)</w:t>
      </w:r>
    </w:p>
    <w:p w:rsidR="00C6557A" w:rsidRPr="00815AF6" w:rsidRDefault="00C6557A" w:rsidP="00C6557A">
      <w:pPr>
        <w:numPr>
          <w:ilvl w:val="0"/>
          <w:numId w:val="2"/>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Назовите летние виды спорта</w:t>
      </w:r>
      <w:proofErr w:type="gramStart"/>
      <w:r w:rsidRPr="00815AF6">
        <w:rPr>
          <w:rFonts w:ascii="Times New Roman" w:eastAsia="Times New Roman" w:hAnsi="Times New Roman" w:cs="Times New Roman"/>
          <w:sz w:val="28"/>
          <w:szCs w:val="28"/>
          <w:lang w:eastAsia="ru-RU"/>
        </w:rPr>
        <w:t>.</w:t>
      </w:r>
      <w:proofErr w:type="gramEnd"/>
      <w:r w:rsidRPr="00815AF6">
        <w:rPr>
          <w:rFonts w:ascii="Times New Roman" w:eastAsia="Times New Roman" w:hAnsi="Times New Roman" w:cs="Times New Roman"/>
          <w:sz w:val="28"/>
          <w:szCs w:val="28"/>
          <w:lang w:eastAsia="ru-RU"/>
        </w:rPr>
        <w:t xml:space="preserve"> (</w:t>
      </w:r>
      <w:proofErr w:type="gramStart"/>
      <w:r w:rsidRPr="00815AF6">
        <w:rPr>
          <w:rFonts w:ascii="Times New Roman" w:eastAsia="Times New Roman" w:hAnsi="Times New Roman" w:cs="Times New Roman"/>
          <w:sz w:val="28"/>
          <w:szCs w:val="28"/>
          <w:lang w:eastAsia="ru-RU"/>
        </w:rPr>
        <w:t>л</w:t>
      </w:r>
      <w:proofErr w:type="gramEnd"/>
      <w:r w:rsidRPr="00815AF6">
        <w:rPr>
          <w:rFonts w:ascii="Times New Roman" w:eastAsia="Times New Roman" w:hAnsi="Times New Roman" w:cs="Times New Roman"/>
          <w:sz w:val="28"/>
          <w:szCs w:val="28"/>
          <w:lang w:eastAsia="ru-RU"/>
        </w:rPr>
        <w:t>ёгкая атлетика, гимнастика, футбол, теннис, плавание, волейбол, баскетбол, стрельба)</w:t>
      </w:r>
    </w:p>
    <w:p w:rsidR="00C6557A" w:rsidRPr="00815AF6" w:rsidRDefault="00C6557A" w:rsidP="00C6557A">
      <w:pPr>
        <w:numPr>
          <w:ilvl w:val="0"/>
          <w:numId w:val="2"/>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Разложите картинки по видам: пейзаж, натюрморт, портрет.</w:t>
      </w:r>
    </w:p>
    <w:p w:rsidR="00C6557A" w:rsidRPr="00815AF6" w:rsidRDefault="00C6557A" w:rsidP="00C6557A">
      <w:pPr>
        <w:numPr>
          <w:ilvl w:val="0"/>
          <w:numId w:val="2"/>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Отгадайте загадку: </w:t>
      </w:r>
    </w:p>
    <w:p w:rsidR="00C6557A" w:rsidRPr="00815AF6" w:rsidRDefault="00C6557A" w:rsidP="00C6557A">
      <w:pPr>
        <w:suppressAutoHyphens/>
        <w:spacing w:after="0" w:line="240" w:lineRule="auto"/>
        <w:ind w:firstLine="357"/>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Взмахнёт волшебник палочкой, и музыка звучит. </w:t>
      </w:r>
    </w:p>
    <w:p w:rsidR="00C6557A" w:rsidRPr="00815AF6" w:rsidRDefault="00C6557A" w:rsidP="00C6557A">
      <w:pPr>
        <w:suppressAutoHyphens/>
        <w:spacing w:after="0" w:line="240" w:lineRule="auto"/>
        <w:ind w:firstLine="357"/>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Палочка застынет и весь оркестр молчит.</w:t>
      </w:r>
    </w:p>
    <w:p w:rsidR="00C6557A" w:rsidRPr="00815AF6" w:rsidRDefault="00C6557A" w:rsidP="00C6557A">
      <w:pPr>
        <w:suppressAutoHyphens/>
        <w:spacing w:after="0" w:line="240" w:lineRule="auto"/>
        <w:ind w:firstLine="357"/>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 Палочка подскажет, кому пора вступать, </w:t>
      </w:r>
    </w:p>
    <w:p w:rsidR="00C6557A" w:rsidRPr="00815AF6" w:rsidRDefault="00C6557A" w:rsidP="00C6557A">
      <w:pPr>
        <w:suppressAutoHyphens/>
        <w:spacing w:after="0" w:line="240" w:lineRule="auto"/>
        <w:ind w:firstLine="357"/>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Палочка укажет, как музыке звучать. </w:t>
      </w:r>
    </w:p>
    <w:p w:rsidR="00C6557A" w:rsidRPr="00815AF6" w:rsidRDefault="00C6557A" w:rsidP="00C6557A">
      <w:pPr>
        <w:suppressAutoHyphens/>
        <w:spacing w:after="0" w:line="240" w:lineRule="auto"/>
        <w:ind w:firstLine="357"/>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Палочка волшебная оркестром управляет. </w:t>
      </w:r>
    </w:p>
    <w:p w:rsidR="00C6557A" w:rsidRPr="00815AF6" w:rsidRDefault="00C6557A" w:rsidP="00C6557A">
      <w:pPr>
        <w:suppressAutoHyphens/>
        <w:spacing w:after="0" w:line="240" w:lineRule="auto"/>
        <w:ind w:firstLine="357"/>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А как назвать волшебника кто ребята знает? (Дирижёр) </w:t>
      </w:r>
    </w:p>
    <w:p w:rsidR="00C6557A" w:rsidRPr="00815AF6" w:rsidRDefault="00C6557A" w:rsidP="00C6557A">
      <w:pPr>
        <w:suppressAutoHyphens/>
        <w:spacing w:after="0" w:line="240" w:lineRule="auto"/>
        <w:ind w:firstLine="357"/>
        <w:rPr>
          <w:rFonts w:ascii="Times New Roman" w:eastAsia="Times New Roman" w:hAnsi="Times New Roman" w:cs="Times New Roman"/>
          <w:sz w:val="28"/>
          <w:szCs w:val="28"/>
          <w:lang w:eastAsia="ru-RU"/>
        </w:rPr>
      </w:pPr>
    </w:p>
    <w:p w:rsidR="00C6557A" w:rsidRPr="00815AF6" w:rsidRDefault="00C6557A" w:rsidP="00C6557A">
      <w:pPr>
        <w:numPr>
          <w:ilvl w:val="0"/>
          <w:numId w:val="2"/>
        </w:numPr>
        <w:tabs>
          <w:tab w:val="clear" w:pos="360"/>
          <w:tab w:val="left" w:pos="357"/>
        </w:tabs>
        <w:suppressAutoHyphens/>
        <w:spacing w:after="0" w:line="240" w:lineRule="auto"/>
        <w:ind w:left="357"/>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Отгадайте загадку: </w:t>
      </w:r>
    </w:p>
    <w:p w:rsidR="00C6557A" w:rsidRPr="00815AF6" w:rsidRDefault="00C6557A" w:rsidP="00C6557A">
      <w:pPr>
        <w:suppressAutoHyphens/>
        <w:spacing w:after="0" w:line="240" w:lineRule="auto"/>
        <w:ind w:left="-3" w:firstLine="360"/>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В симфоническом оркестре её голос самый главный. </w:t>
      </w:r>
    </w:p>
    <w:p w:rsidR="00C6557A" w:rsidRPr="00815AF6" w:rsidRDefault="00C6557A" w:rsidP="00C6557A">
      <w:pPr>
        <w:suppressAutoHyphens/>
        <w:spacing w:after="0" w:line="240" w:lineRule="auto"/>
        <w:ind w:left="357"/>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Самый нежный и певучий</w:t>
      </w:r>
    </w:p>
    <w:p w:rsidR="00C6557A" w:rsidRPr="00815AF6" w:rsidRDefault="00C6557A" w:rsidP="00C6557A">
      <w:pPr>
        <w:suppressAutoHyphens/>
        <w:spacing w:after="0" w:line="240" w:lineRule="auto"/>
        <w:ind w:left="357"/>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Коль смычком проводишь плавно.</w:t>
      </w:r>
    </w:p>
    <w:p w:rsidR="00C6557A" w:rsidRPr="00815AF6" w:rsidRDefault="00C6557A" w:rsidP="00C6557A">
      <w:pPr>
        <w:suppressAutoHyphens/>
        <w:spacing w:after="0" w:line="240" w:lineRule="auto"/>
        <w:ind w:left="357"/>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Голос трепетный, высокий узнаем без ошибки.</w:t>
      </w:r>
    </w:p>
    <w:p w:rsidR="00C6557A" w:rsidRPr="00815AF6" w:rsidRDefault="00C6557A" w:rsidP="00C6557A">
      <w:pPr>
        <w:suppressAutoHyphens/>
        <w:spacing w:after="0" w:line="240" w:lineRule="auto"/>
        <w:ind w:left="357"/>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Назовите-ка ребята инструмент волшебный. </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Карточка № 3  Вопросы Незнайки</w:t>
      </w:r>
    </w:p>
    <w:p w:rsidR="00C6557A" w:rsidRPr="00815AF6" w:rsidRDefault="00C6557A" w:rsidP="00C6557A">
      <w:pPr>
        <w:numPr>
          <w:ilvl w:val="0"/>
          <w:numId w:val="3"/>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Назовите театры нашего города. </w:t>
      </w:r>
    </w:p>
    <w:p w:rsidR="00C6557A" w:rsidRPr="00815AF6" w:rsidRDefault="00C6557A" w:rsidP="00C6557A">
      <w:pPr>
        <w:numPr>
          <w:ilvl w:val="0"/>
          <w:numId w:val="3"/>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Назовите парки нашего города.</w:t>
      </w:r>
    </w:p>
    <w:p w:rsidR="00C6557A" w:rsidRPr="00F53143" w:rsidRDefault="00C6557A" w:rsidP="00C6557A">
      <w:pPr>
        <w:numPr>
          <w:ilvl w:val="0"/>
          <w:numId w:val="3"/>
        </w:numPr>
        <w:tabs>
          <w:tab w:val="left" w:pos="360"/>
        </w:tabs>
        <w:suppressAutoHyphens/>
        <w:spacing w:after="0" w:line="240" w:lineRule="auto"/>
        <w:rPr>
          <w:rFonts w:ascii="Times New Roman" w:eastAsia="Times New Roman" w:hAnsi="Times New Roman" w:cs="Times New Roman"/>
          <w:sz w:val="28"/>
          <w:szCs w:val="28"/>
          <w:lang w:eastAsia="ru-RU"/>
        </w:rPr>
      </w:pPr>
      <w:r w:rsidRPr="00F53143">
        <w:rPr>
          <w:rFonts w:ascii="Times New Roman" w:eastAsia="Times New Roman" w:hAnsi="Times New Roman" w:cs="Times New Roman"/>
          <w:sz w:val="28"/>
          <w:szCs w:val="28"/>
          <w:lang w:eastAsia="ru-RU"/>
        </w:rPr>
        <w:t>На какой улице расположен наш детский сад</w:t>
      </w:r>
      <w:proofErr w:type="gramStart"/>
      <w:r w:rsidRPr="00F531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F53143">
        <w:rPr>
          <w:rFonts w:ascii="Times New Roman" w:eastAsia="Times New Roman" w:hAnsi="Times New Roman" w:cs="Times New Roman"/>
          <w:sz w:val="28"/>
          <w:szCs w:val="28"/>
          <w:lang w:eastAsia="ru-RU"/>
        </w:rPr>
        <w:t>Н</w:t>
      </w:r>
      <w:proofErr w:type="gramEnd"/>
      <w:r w:rsidRPr="00F53143">
        <w:rPr>
          <w:rFonts w:ascii="Times New Roman" w:eastAsia="Times New Roman" w:hAnsi="Times New Roman" w:cs="Times New Roman"/>
          <w:sz w:val="28"/>
          <w:szCs w:val="28"/>
          <w:lang w:eastAsia="ru-RU"/>
        </w:rPr>
        <w:t>азовите памятные места, которые напоминают нам о героях войны.</w:t>
      </w:r>
    </w:p>
    <w:p w:rsidR="00C6557A" w:rsidRPr="00F53143" w:rsidRDefault="00C6557A" w:rsidP="00C6557A">
      <w:pPr>
        <w:numPr>
          <w:ilvl w:val="0"/>
          <w:numId w:val="3"/>
        </w:numPr>
        <w:tabs>
          <w:tab w:val="left" w:pos="360"/>
        </w:tabs>
        <w:suppressAutoHyphens/>
        <w:spacing w:after="0" w:line="240" w:lineRule="auto"/>
        <w:rPr>
          <w:rFonts w:ascii="Times New Roman" w:eastAsia="Times New Roman" w:hAnsi="Times New Roman" w:cs="Times New Roman"/>
          <w:sz w:val="28"/>
          <w:szCs w:val="28"/>
          <w:lang w:eastAsia="ru-RU"/>
        </w:rPr>
      </w:pPr>
      <w:r w:rsidRPr="00F53143">
        <w:rPr>
          <w:rFonts w:ascii="Times New Roman" w:eastAsia="Times New Roman" w:hAnsi="Times New Roman" w:cs="Times New Roman"/>
          <w:sz w:val="28"/>
          <w:szCs w:val="28"/>
          <w:lang w:eastAsia="ru-RU"/>
        </w:rPr>
        <w:t xml:space="preserve">Как в </w:t>
      </w:r>
      <w:proofErr w:type="gramStart"/>
      <w:r w:rsidRPr="00F53143">
        <w:rPr>
          <w:rFonts w:ascii="Times New Roman" w:eastAsia="Times New Roman" w:hAnsi="Times New Roman" w:cs="Times New Roman"/>
          <w:sz w:val="28"/>
          <w:szCs w:val="28"/>
          <w:lang w:eastAsia="ru-RU"/>
        </w:rPr>
        <w:t>народе</w:t>
      </w:r>
      <w:proofErr w:type="gramEnd"/>
      <w:r w:rsidRPr="00F53143">
        <w:rPr>
          <w:rFonts w:ascii="Times New Roman" w:eastAsia="Times New Roman" w:hAnsi="Times New Roman" w:cs="Times New Roman"/>
          <w:sz w:val="28"/>
          <w:szCs w:val="28"/>
          <w:lang w:eastAsia="ru-RU"/>
        </w:rPr>
        <w:t xml:space="preserve"> называют реку, на которой стоит наш город. И как называют жителей, живущих на этой реке. </w:t>
      </w:r>
    </w:p>
    <w:p w:rsidR="00C6557A" w:rsidRPr="00815AF6" w:rsidRDefault="00C6557A" w:rsidP="00C6557A">
      <w:pPr>
        <w:numPr>
          <w:ilvl w:val="0"/>
          <w:numId w:val="3"/>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Где мы можем узнать, увидеть историю нашего города и познакомиться с его животным миром. (Краеведческий музей, который открылся в 1887г.)</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Карточка № 6 Вопросы Емели</w:t>
      </w:r>
    </w:p>
    <w:p w:rsidR="00C6557A" w:rsidRPr="00815AF6" w:rsidRDefault="00C6557A" w:rsidP="00C6557A">
      <w:pPr>
        <w:numPr>
          <w:ilvl w:val="0"/>
          <w:numId w:val="4"/>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Что такое подземные богатства?</w:t>
      </w:r>
    </w:p>
    <w:p w:rsidR="00C6557A" w:rsidRPr="00815AF6" w:rsidRDefault="00C6557A" w:rsidP="00C6557A">
      <w:pPr>
        <w:numPr>
          <w:ilvl w:val="0"/>
          <w:numId w:val="4"/>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Назвать экологические правила. </w:t>
      </w:r>
    </w:p>
    <w:p w:rsidR="00C6557A" w:rsidRPr="00815AF6" w:rsidRDefault="00C6557A" w:rsidP="00C6557A">
      <w:pPr>
        <w:numPr>
          <w:ilvl w:val="0"/>
          <w:numId w:val="4"/>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Узнай материк по контуру и посели на нём животных. </w:t>
      </w:r>
      <w:proofErr w:type="gramStart"/>
      <w:r w:rsidRPr="00815AF6">
        <w:rPr>
          <w:rFonts w:ascii="Times New Roman" w:eastAsia="Times New Roman" w:hAnsi="Times New Roman" w:cs="Times New Roman"/>
          <w:sz w:val="28"/>
          <w:szCs w:val="28"/>
          <w:lang w:eastAsia="ru-RU"/>
        </w:rPr>
        <w:t>(Антарктида – пингвины, морской котик; Австралия – кенгуру, коала, утконос, ехидна, попугай; Евразия – белый медведь, северный олень, полярная сова, лиса, лось, бурый медведь, белка)</w:t>
      </w:r>
      <w:proofErr w:type="gramEnd"/>
    </w:p>
    <w:p w:rsidR="00C6557A" w:rsidRPr="00815AF6" w:rsidRDefault="00C6557A" w:rsidP="00C6557A">
      <w:pPr>
        <w:numPr>
          <w:ilvl w:val="0"/>
          <w:numId w:val="4"/>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lastRenderedPageBreak/>
        <w:t xml:space="preserve">Для чего создана Красная книга. Найдите и назовите растения и животных Саратовской области занесённых в Красную книгу. </w:t>
      </w:r>
    </w:p>
    <w:p w:rsidR="00C6557A" w:rsidRPr="00815AF6" w:rsidRDefault="00C6557A" w:rsidP="00C6557A">
      <w:pPr>
        <w:suppressAutoHyphens/>
        <w:spacing w:after="0" w:line="240" w:lineRule="auto"/>
        <w:ind w:left="284"/>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(Красная книга создана для того, чтобы люди знали какие </w:t>
      </w:r>
      <w:proofErr w:type="gramStart"/>
      <w:r w:rsidRPr="00815AF6">
        <w:rPr>
          <w:rFonts w:ascii="Times New Roman" w:eastAsia="Times New Roman" w:hAnsi="Times New Roman" w:cs="Times New Roman"/>
          <w:sz w:val="28"/>
          <w:szCs w:val="28"/>
          <w:lang w:eastAsia="ru-RU"/>
        </w:rPr>
        <w:t>растения</w:t>
      </w:r>
      <w:proofErr w:type="gramEnd"/>
      <w:r w:rsidRPr="00815AF6">
        <w:rPr>
          <w:rFonts w:ascii="Times New Roman" w:eastAsia="Times New Roman" w:hAnsi="Times New Roman" w:cs="Times New Roman"/>
          <w:sz w:val="28"/>
          <w:szCs w:val="28"/>
          <w:lang w:eastAsia="ru-RU"/>
        </w:rPr>
        <w:t xml:space="preserve"> и животные находятся на грани исчезновения. </w:t>
      </w:r>
      <w:proofErr w:type="gramStart"/>
      <w:r w:rsidRPr="00815AF6">
        <w:rPr>
          <w:rFonts w:ascii="Times New Roman" w:eastAsia="Times New Roman" w:hAnsi="Times New Roman" w:cs="Times New Roman"/>
          <w:sz w:val="28"/>
          <w:szCs w:val="28"/>
          <w:lang w:eastAsia="ru-RU"/>
        </w:rPr>
        <w:t>Дрофа, барсук, выдра, стерлядь, кувшинка, незабудка, адонис, брусника)</w:t>
      </w:r>
      <w:proofErr w:type="gramEnd"/>
    </w:p>
    <w:p w:rsidR="00C6557A" w:rsidRPr="00815AF6" w:rsidRDefault="00C6557A" w:rsidP="00C6557A">
      <w:pPr>
        <w:suppressAutoHyphens/>
        <w:spacing w:after="0" w:line="240" w:lineRule="auto"/>
        <w:ind w:left="284"/>
        <w:rPr>
          <w:rFonts w:ascii="Times New Roman" w:eastAsia="Times New Roman" w:hAnsi="Times New Roman" w:cs="Times New Roman"/>
          <w:sz w:val="28"/>
          <w:szCs w:val="28"/>
          <w:lang w:eastAsia="ru-RU"/>
        </w:rPr>
      </w:pP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b/>
          <w:sz w:val="28"/>
          <w:szCs w:val="28"/>
          <w:lang w:eastAsia="ru-RU"/>
        </w:rPr>
        <w:t xml:space="preserve">Карточка № 4 </w:t>
      </w:r>
      <w:r w:rsidRPr="00815AF6">
        <w:rPr>
          <w:rFonts w:ascii="Times New Roman" w:eastAsia="Times New Roman" w:hAnsi="Times New Roman" w:cs="Times New Roman"/>
          <w:sz w:val="28"/>
          <w:szCs w:val="28"/>
          <w:lang w:eastAsia="ru-RU"/>
        </w:rPr>
        <w:t>Буратино</w:t>
      </w:r>
    </w:p>
    <w:p w:rsidR="00C6557A" w:rsidRPr="00815AF6" w:rsidRDefault="00C6557A" w:rsidP="00C6557A">
      <w:pPr>
        <w:suppressAutoHyphens/>
        <w:spacing w:after="0" w:line="240" w:lineRule="auto"/>
        <w:rPr>
          <w:rFonts w:ascii="Times New Roman" w:eastAsia="Times New Roman" w:hAnsi="Times New Roman" w:cs="Times New Roman"/>
          <w:i/>
          <w:sz w:val="28"/>
          <w:szCs w:val="28"/>
          <w:lang w:eastAsia="ru-RU"/>
        </w:rPr>
      </w:pPr>
    </w:p>
    <w:p w:rsidR="00C6557A" w:rsidRPr="00815AF6" w:rsidRDefault="00C6557A" w:rsidP="00C6557A">
      <w:pPr>
        <w:numPr>
          <w:ilvl w:val="0"/>
          <w:numId w:val="5"/>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Выбери продукты, полезные для здоровья.</w:t>
      </w:r>
    </w:p>
    <w:p w:rsidR="00C6557A" w:rsidRPr="00815AF6" w:rsidRDefault="00C6557A" w:rsidP="00C6557A">
      <w:pPr>
        <w:numPr>
          <w:ilvl w:val="0"/>
          <w:numId w:val="5"/>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Внимательно рассмотрите ситуации. Как бы поступил ты?</w:t>
      </w:r>
    </w:p>
    <w:p w:rsidR="00C6557A" w:rsidRPr="00815AF6" w:rsidRDefault="00C6557A" w:rsidP="00C6557A">
      <w:pPr>
        <w:numPr>
          <w:ilvl w:val="0"/>
          <w:numId w:val="5"/>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Если сегодня пятница, то какой день недели был вчера? Будет завтра? (четверг, суббота)</w:t>
      </w:r>
    </w:p>
    <w:p w:rsidR="00C6557A" w:rsidRPr="00815AF6" w:rsidRDefault="00C6557A" w:rsidP="00C6557A">
      <w:pPr>
        <w:numPr>
          <w:ilvl w:val="0"/>
          <w:numId w:val="5"/>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Если курица стоит на одной ноге она весит 2 кг. Сколько весит </w:t>
      </w:r>
      <w:proofErr w:type="gramStart"/>
      <w:r w:rsidRPr="00815AF6">
        <w:rPr>
          <w:rFonts w:ascii="Times New Roman" w:eastAsia="Times New Roman" w:hAnsi="Times New Roman" w:cs="Times New Roman"/>
          <w:sz w:val="28"/>
          <w:szCs w:val="28"/>
          <w:lang w:eastAsia="ru-RU"/>
        </w:rPr>
        <w:t>курица</w:t>
      </w:r>
      <w:proofErr w:type="gramEnd"/>
      <w:r w:rsidRPr="00815AF6">
        <w:rPr>
          <w:rFonts w:ascii="Times New Roman" w:eastAsia="Times New Roman" w:hAnsi="Times New Roman" w:cs="Times New Roman"/>
          <w:sz w:val="28"/>
          <w:szCs w:val="28"/>
          <w:lang w:eastAsia="ru-RU"/>
        </w:rPr>
        <w:t xml:space="preserve"> если встанет на две ноги? (2 кг)</w:t>
      </w:r>
    </w:p>
    <w:p w:rsidR="00C6557A" w:rsidRPr="00815AF6" w:rsidRDefault="00C6557A" w:rsidP="00C6557A">
      <w:pPr>
        <w:numPr>
          <w:ilvl w:val="0"/>
          <w:numId w:val="5"/>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Над рекой летели птицы: голубь, щука, две синицы, два стрижа, и пять угрей. Сколько птиц ответь скорей</w:t>
      </w:r>
      <w:proofErr w:type="gramStart"/>
      <w:r w:rsidRPr="00815AF6">
        <w:rPr>
          <w:rFonts w:ascii="Times New Roman" w:eastAsia="Times New Roman" w:hAnsi="Times New Roman" w:cs="Times New Roman"/>
          <w:sz w:val="28"/>
          <w:szCs w:val="28"/>
          <w:lang w:eastAsia="ru-RU"/>
        </w:rPr>
        <w:t>.</w:t>
      </w:r>
      <w:proofErr w:type="gramEnd"/>
      <w:r w:rsidRPr="00815AF6">
        <w:rPr>
          <w:rFonts w:ascii="Times New Roman" w:eastAsia="Times New Roman" w:hAnsi="Times New Roman" w:cs="Times New Roman"/>
          <w:sz w:val="28"/>
          <w:szCs w:val="28"/>
          <w:lang w:eastAsia="ru-RU"/>
        </w:rPr>
        <w:t xml:space="preserve"> (</w:t>
      </w:r>
      <w:proofErr w:type="gramStart"/>
      <w:r w:rsidRPr="00815AF6">
        <w:rPr>
          <w:rFonts w:ascii="Times New Roman" w:eastAsia="Times New Roman" w:hAnsi="Times New Roman" w:cs="Times New Roman"/>
          <w:sz w:val="28"/>
          <w:szCs w:val="28"/>
          <w:lang w:eastAsia="ru-RU"/>
        </w:rPr>
        <w:t>п</w:t>
      </w:r>
      <w:proofErr w:type="gramEnd"/>
      <w:r w:rsidRPr="00815AF6">
        <w:rPr>
          <w:rFonts w:ascii="Times New Roman" w:eastAsia="Times New Roman" w:hAnsi="Times New Roman" w:cs="Times New Roman"/>
          <w:sz w:val="28"/>
          <w:szCs w:val="28"/>
          <w:lang w:eastAsia="ru-RU"/>
        </w:rPr>
        <w:t>ять, щука и угри – рыбы)</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6. На столе лежало 4 яблока. Одно разрезали пополам. Сколько яблок на столе? (4)</w:t>
      </w:r>
    </w:p>
    <w:p w:rsidR="00C6557A" w:rsidRPr="00815AF6" w:rsidRDefault="00C6557A" w:rsidP="00C6557A">
      <w:pPr>
        <w:suppressAutoHyphens/>
        <w:spacing w:after="0" w:line="240" w:lineRule="auto"/>
        <w:rPr>
          <w:rFonts w:ascii="Times New Roman" w:eastAsia="Times New Roman" w:hAnsi="Times New Roman" w:cs="Times New Roman"/>
          <w:i/>
          <w:sz w:val="28"/>
          <w:szCs w:val="28"/>
          <w:lang w:eastAsia="ru-RU"/>
        </w:rPr>
      </w:pPr>
    </w:p>
    <w:p w:rsidR="00C6557A" w:rsidRPr="00815AF6" w:rsidRDefault="00C6557A" w:rsidP="00C6557A">
      <w:pPr>
        <w:suppressAutoHyphens/>
        <w:spacing w:after="0" w:line="240" w:lineRule="auto"/>
        <w:rPr>
          <w:rFonts w:ascii="Times New Roman" w:eastAsia="Times New Roman" w:hAnsi="Times New Roman" w:cs="Times New Roman"/>
          <w:i/>
          <w:sz w:val="28"/>
          <w:szCs w:val="28"/>
          <w:lang w:eastAsia="ru-RU"/>
        </w:rPr>
      </w:pP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Карточка № 5  Красная Шапочка</w:t>
      </w:r>
    </w:p>
    <w:p w:rsidR="00C6557A" w:rsidRPr="00815AF6" w:rsidRDefault="00C6557A" w:rsidP="00C6557A">
      <w:pPr>
        <w:suppressAutoHyphens/>
        <w:spacing w:after="0" w:line="240" w:lineRule="auto"/>
        <w:rPr>
          <w:rFonts w:ascii="Times New Roman" w:eastAsia="Times New Roman" w:hAnsi="Times New Roman" w:cs="Times New Roman"/>
          <w:i/>
          <w:sz w:val="28"/>
          <w:szCs w:val="28"/>
          <w:lang w:eastAsia="ru-RU"/>
        </w:rPr>
      </w:pPr>
    </w:p>
    <w:p w:rsidR="00C6557A" w:rsidRPr="00815AF6" w:rsidRDefault="00C6557A" w:rsidP="00C6557A">
      <w:pPr>
        <w:suppressAutoHyphens/>
        <w:spacing w:after="0" w:line="240" w:lineRule="auto"/>
        <w:rPr>
          <w:rFonts w:ascii="Times New Roman" w:eastAsia="Times New Roman" w:hAnsi="Times New Roman" w:cs="Times New Roman"/>
          <w:sz w:val="28"/>
          <w:szCs w:val="28"/>
          <w:u w:val="single"/>
          <w:lang w:eastAsia="ru-RU"/>
        </w:rPr>
      </w:pPr>
      <w:r w:rsidRPr="00815AF6">
        <w:rPr>
          <w:rFonts w:ascii="Times New Roman" w:eastAsia="Times New Roman" w:hAnsi="Times New Roman" w:cs="Times New Roman"/>
          <w:sz w:val="28"/>
          <w:szCs w:val="28"/>
          <w:u w:val="single"/>
          <w:lang w:eastAsia="ru-RU"/>
        </w:rPr>
        <w:t>Вопросы для родителей</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p>
    <w:p w:rsidR="00C6557A" w:rsidRPr="00815AF6" w:rsidRDefault="00C6557A" w:rsidP="00C6557A">
      <w:pPr>
        <w:numPr>
          <w:ilvl w:val="0"/>
          <w:numId w:val="6"/>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Какое право ребёнка нарушено в </w:t>
      </w:r>
      <w:proofErr w:type="gramStart"/>
      <w:r w:rsidRPr="00815AF6">
        <w:rPr>
          <w:rFonts w:ascii="Times New Roman" w:eastAsia="Times New Roman" w:hAnsi="Times New Roman" w:cs="Times New Roman"/>
          <w:sz w:val="28"/>
          <w:szCs w:val="28"/>
          <w:lang w:eastAsia="ru-RU"/>
        </w:rPr>
        <w:t>произведении</w:t>
      </w:r>
      <w:proofErr w:type="gramEnd"/>
      <w:r w:rsidRPr="00815AF6">
        <w:rPr>
          <w:rFonts w:ascii="Times New Roman" w:eastAsia="Times New Roman" w:hAnsi="Times New Roman" w:cs="Times New Roman"/>
          <w:sz w:val="28"/>
          <w:szCs w:val="28"/>
          <w:lang w:eastAsia="ru-RU"/>
        </w:rPr>
        <w:t xml:space="preserve"> «Крошечка </w:t>
      </w:r>
      <w:proofErr w:type="spellStart"/>
      <w:r w:rsidRPr="00815AF6">
        <w:rPr>
          <w:rFonts w:ascii="Times New Roman" w:eastAsia="Times New Roman" w:hAnsi="Times New Roman" w:cs="Times New Roman"/>
          <w:sz w:val="28"/>
          <w:szCs w:val="28"/>
          <w:lang w:eastAsia="ru-RU"/>
        </w:rPr>
        <w:t>Хаврошечка</w:t>
      </w:r>
      <w:proofErr w:type="spellEnd"/>
      <w:r w:rsidRPr="00815AF6">
        <w:rPr>
          <w:rFonts w:ascii="Times New Roman" w:eastAsia="Times New Roman" w:hAnsi="Times New Roman" w:cs="Times New Roman"/>
          <w:sz w:val="28"/>
          <w:szCs w:val="28"/>
          <w:lang w:eastAsia="ru-RU"/>
        </w:rPr>
        <w:t>» (Право на отдых, дети не должны выполнять тяжелую работу, не должны подвергаться жестокому обращению)</w:t>
      </w:r>
    </w:p>
    <w:p w:rsidR="00C6557A" w:rsidRPr="00815AF6" w:rsidRDefault="00C6557A" w:rsidP="00C6557A">
      <w:pPr>
        <w:numPr>
          <w:ilvl w:val="0"/>
          <w:numId w:val="6"/>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 xml:space="preserve">О каких правах можно </w:t>
      </w:r>
      <w:proofErr w:type="gramStart"/>
      <w:r w:rsidRPr="00815AF6">
        <w:rPr>
          <w:rFonts w:ascii="Times New Roman" w:eastAsia="Times New Roman" w:hAnsi="Times New Roman" w:cs="Times New Roman"/>
          <w:sz w:val="28"/>
          <w:szCs w:val="28"/>
          <w:lang w:eastAsia="ru-RU"/>
        </w:rPr>
        <w:t>говорить</w:t>
      </w:r>
      <w:proofErr w:type="gramEnd"/>
      <w:r w:rsidRPr="00815AF6">
        <w:rPr>
          <w:rFonts w:ascii="Times New Roman" w:eastAsia="Times New Roman" w:hAnsi="Times New Roman" w:cs="Times New Roman"/>
          <w:sz w:val="28"/>
          <w:szCs w:val="28"/>
          <w:lang w:eastAsia="ru-RU"/>
        </w:rPr>
        <w:t xml:space="preserve"> читая книгу «Три поросёнка» (Право на дом, право на жизнь)</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p>
    <w:p w:rsidR="00C6557A" w:rsidRPr="00815AF6" w:rsidRDefault="00C6557A" w:rsidP="00C6557A">
      <w:pPr>
        <w:suppressAutoHyphens/>
        <w:spacing w:after="0" w:line="240" w:lineRule="auto"/>
        <w:rPr>
          <w:rFonts w:ascii="Times New Roman" w:eastAsia="Times New Roman" w:hAnsi="Times New Roman" w:cs="Times New Roman"/>
          <w:sz w:val="28"/>
          <w:szCs w:val="28"/>
          <w:u w:val="single"/>
          <w:lang w:eastAsia="ru-RU"/>
        </w:rPr>
      </w:pPr>
      <w:r w:rsidRPr="00815AF6">
        <w:rPr>
          <w:rFonts w:ascii="Times New Roman" w:eastAsia="Times New Roman" w:hAnsi="Times New Roman" w:cs="Times New Roman"/>
          <w:sz w:val="28"/>
          <w:szCs w:val="28"/>
          <w:u w:val="single"/>
          <w:lang w:eastAsia="ru-RU"/>
        </w:rPr>
        <w:t>Вопросы для детей:</w:t>
      </w:r>
    </w:p>
    <w:p w:rsidR="00C6557A" w:rsidRPr="00815AF6" w:rsidRDefault="00C6557A" w:rsidP="00C6557A">
      <w:pPr>
        <w:suppressAutoHyphens/>
        <w:spacing w:after="0" w:line="240" w:lineRule="auto"/>
        <w:rPr>
          <w:rFonts w:ascii="Times New Roman" w:eastAsia="Times New Roman" w:hAnsi="Times New Roman" w:cs="Times New Roman"/>
          <w:sz w:val="28"/>
          <w:szCs w:val="28"/>
          <w:lang w:eastAsia="ru-RU"/>
        </w:rPr>
      </w:pPr>
    </w:p>
    <w:p w:rsidR="00C6557A" w:rsidRPr="00815AF6" w:rsidRDefault="00C6557A" w:rsidP="00C6557A">
      <w:pPr>
        <w:numPr>
          <w:ilvl w:val="0"/>
          <w:numId w:val="7"/>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Найти символ, говорящий о праве на семью.  Какие произведения напоминают об этом праве</w:t>
      </w:r>
      <w:proofErr w:type="gramStart"/>
      <w:r w:rsidRPr="00815AF6">
        <w:rPr>
          <w:rFonts w:ascii="Times New Roman" w:eastAsia="Times New Roman" w:hAnsi="Times New Roman" w:cs="Times New Roman"/>
          <w:sz w:val="28"/>
          <w:szCs w:val="28"/>
          <w:lang w:eastAsia="ru-RU"/>
        </w:rPr>
        <w:t xml:space="preserve"> ?</w:t>
      </w:r>
      <w:proofErr w:type="gramEnd"/>
      <w:r w:rsidRPr="00815AF6">
        <w:rPr>
          <w:rFonts w:ascii="Times New Roman" w:eastAsia="Times New Roman" w:hAnsi="Times New Roman" w:cs="Times New Roman"/>
          <w:sz w:val="28"/>
          <w:szCs w:val="28"/>
          <w:lang w:eastAsia="ru-RU"/>
        </w:rPr>
        <w:t xml:space="preserve">  («</w:t>
      </w:r>
      <w:proofErr w:type="spellStart"/>
      <w:r w:rsidRPr="00815AF6">
        <w:rPr>
          <w:rFonts w:ascii="Times New Roman" w:eastAsia="Times New Roman" w:hAnsi="Times New Roman" w:cs="Times New Roman"/>
          <w:sz w:val="28"/>
          <w:szCs w:val="28"/>
          <w:lang w:eastAsia="ru-RU"/>
        </w:rPr>
        <w:t>Дюймовочка</w:t>
      </w:r>
      <w:proofErr w:type="spellEnd"/>
      <w:r w:rsidRPr="00815AF6">
        <w:rPr>
          <w:rFonts w:ascii="Times New Roman" w:eastAsia="Times New Roman" w:hAnsi="Times New Roman" w:cs="Times New Roman"/>
          <w:sz w:val="28"/>
          <w:szCs w:val="28"/>
          <w:lang w:eastAsia="ru-RU"/>
        </w:rPr>
        <w:t>», «Снежная королева»)</w:t>
      </w:r>
    </w:p>
    <w:p w:rsidR="00C6557A" w:rsidRPr="00815AF6" w:rsidRDefault="00C6557A" w:rsidP="00C6557A">
      <w:pPr>
        <w:numPr>
          <w:ilvl w:val="0"/>
          <w:numId w:val="7"/>
        </w:numPr>
        <w:tabs>
          <w:tab w:val="left" w:pos="360"/>
        </w:tabs>
        <w:suppressAutoHyphens/>
        <w:spacing w:after="0" w:line="240" w:lineRule="auto"/>
        <w:rPr>
          <w:rFonts w:ascii="Times New Roman" w:eastAsia="Times New Roman" w:hAnsi="Times New Roman" w:cs="Times New Roman"/>
          <w:sz w:val="28"/>
          <w:szCs w:val="28"/>
          <w:lang w:eastAsia="ru-RU"/>
        </w:rPr>
      </w:pPr>
      <w:r w:rsidRPr="00815AF6">
        <w:rPr>
          <w:rFonts w:ascii="Times New Roman" w:eastAsia="Times New Roman" w:hAnsi="Times New Roman" w:cs="Times New Roman"/>
          <w:sz w:val="28"/>
          <w:szCs w:val="28"/>
          <w:lang w:eastAsia="ru-RU"/>
        </w:rPr>
        <w:t>Найти символ, говорящий о праве на образование. Какие произведения напоминают об этом праве</w:t>
      </w:r>
      <w:proofErr w:type="gramStart"/>
      <w:r w:rsidRPr="00815AF6">
        <w:rPr>
          <w:rFonts w:ascii="Times New Roman" w:eastAsia="Times New Roman" w:hAnsi="Times New Roman" w:cs="Times New Roman"/>
          <w:sz w:val="28"/>
          <w:szCs w:val="28"/>
          <w:lang w:eastAsia="ru-RU"/>
        </w:rPr>
        <w:t xml:space="preserve"> ?</w:t>
      </w:r>
      <w:proofErr w:type="gramEnd"/>
      <w:r w:rsidRPr="00815AF6">
        <w:rPr>
          <w:rFonts w:ascii="Times New Roman" w:eastAsia="Times New Roman" w:hAnsi="Times New Roman" w:cs="Times New Roman"/>
          <w:sz w:val="28"/>
          <w:szCs w:val="28"/>
          <w:lang w:eastAsia="ru-RU"/>
        </w:rPr>
        <w:t xml:space="preserve"> («Золотой ключик»)</w:t>
      </w:r>
    </w:p>
    <w:p w:rsidR="00C6557A" w:rsidRDefault="00C6557A" w:rsidP="00C6557A">
      <w:pPr>
        <w:ind w:firstLine="708"/>
      </w:pPr>
    </w:p>
    <w:p w:rsidR="00C6557A" w:rsidRDefault="00C6557A" w:rsidP="00C6557A"/>
    <w:p w:rsidR="00C6557A" w:rsidRDefault="00C6557A" w:rsidP="00C6557A">
      <w:pPr>
        <w:spacing w:before="58" w:after="58" w:line="288" w:lineRule="atLeast"/>
        <w:jc w:val="center"/>
        <w:rPr>
          <w:rFonts w:ascii="Tahoma" w:eastAsia="Times New Roman" w:hAnsi="Tahoma" w:cs="Tahoma"/>
          <w:color w:val="464646"/>
          <w:sz w:val="27"/>
          <w:szCs w:val="27"/>
          <w:u w:val="single"/>
          <w:lang w:eastAsia="ru-RU"/>
        </w:rPr>
      </w:pPr>
    </w:p>
    <w:p w:rsidR="00C6557A" w:rsidRDefault="00C6557A" w:rsidP="00C6557A">
      <w:pPr>
        <w:spacing w:before="58" w:after="58" w:line="288" w:lineRule="atLeast"/>
        <w:jc w:val="center"/>
        <w:rPr>
          <w:rFonts w:ascii="Tahoma" w:eastAsia="Times New Roman" w:hAnsi="Tahoma" w:cs="Tahoma"/>
          <w:color w:val="464646"/>
          <w:sz w:val="27"/>
          <w:szCs w:val="27"/>
          <w:u w:val="single"/>
          <w:lang w:eastAsia="ru-RU"/>
        </w:rPr>
      </w:pPr>
    </w:p>
    <w:p w:rsidR="00C6557A" w:rsidRDefault="00C6557A" w:rsidP="00C6557A">
      <w:pPr>
        <w:spacing w:before="58" w:after="58" w:line="288" w:lineRule="atLeast"/>
        <w:rPr>
          <w:rFonts w:ascii="Tahoma" w:eastAsia="Times New Roman" w:hAnsi="Tahoma" w:cs="Tahoma"/>
          <w:color w:val="464646"/>
          <w:sz w:val="27"/>
          <w:szCs w:val="27"/>
          <w:u w:val="single"/>
          <w:lang w:eastAsia="ru-RU"/>
        </w:rPr>
      </w:pPr>
    </w:p>
    <w:p w:rsidR="00C6557A" w:rsidRDefault="00C6557A" w:rsidP="00C6557A">
      <w:pPr>
        <w:spacing w:before="58" w:after="58" w:line="288" w:lineRule="atLeast"/>
        <w:jc w:val="center"/>
        <w:rPr>
          <w:rFonts w:ascii="Tahoma" w:eastAsia="Times New Roman" w:hAnsi="Tahoma" w:cs="Tahoma"/>
          <w:color w:val="464646"/>
          <w:sz w:val="27"/>
          <w:szCs w:val="27"/>
          <w:u w:val="single"/>
          <w:lang w:eastAsia="ru-RU"/>
        </w:rPr>
      </w:pPr>
    </w:p>
    <w:p w:rsidR="00C6557A" w:rsidRPr="00815AF6" w:rsidRDefault="00C6557A" w:rsidP="00C6557A">
      <w:pPr>
        <w:spacing w:before="58" w:after="58" w:line="288" w:lineRule="atLeast"/>
        <w:jc w:val="center"/>
        <w:rPr>
          <w:rFonts w:ascii="Tahoma" w:eastAsia="Times New Roman" w:hAnsi="Tahoma" w:cs="Tahoma"/>
          <w:color w:val="464646"/>
          <w:sz w:val="27"/>
          <w:szCs w:val="27"/>
          <w:u w:val="single"/>
          <w:lang w:eastAsia="ru-RU"/>
        </w:rPr>
      </w:pPr>
      <w:r w:rsidRPr="00815AF6">
        <w:rPr>
          <w:rFonts w:ascii="Calibri" w:eastAsia="Calibri" w:hAnsi="Calibri" w:cs="Times New Roman"/>
          <w:noProof/>
          <w:lang w:eastAsia="ru-RU"/>
        </w:rPr>
        <w:lastRenderedPageBreak/>
        <w:drawing>
          <wp:inline distT="0" distB="0" distL="0" distR="0" wp14:anchorId="0F354593" wp14:editId="09BADACB">
            <wp:extent cx="1975485" cy="1699260"/>
            <wp:effectExtent l="133350" t="0" r="0" b="0"/>
            <wp:docPr id="5"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9100" cy="169545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p>
    <w:p w:rsidR="00C6557A" w:rsidRPr="00815AF6" w:rsidRDefault="00C6557A" w:rsidP="00C6557A">
      <w:pPr>
        <w:spacing w:before="58" w:after="58" w:line="288" w:lineRule="atLeast"/>
        <w:ind w:left="1749" w:firstLine="184"/>
        <w:jc w:val="right"/>
        <w:rPr>
          <w:rFonts w:ascii="Tahoma" w:eastAsia="Times New Roman" w:hAnsi="Tahoma" w:cs="Tahoma"/>
          <w:color w:val="464646"/>
          <w:sz w:val="27"/>
          <w:szCs w:val="27"/>
          <w:u w:val="single"/>
          <w:lang w:eastAsia="ru-RU"/>
        </w:rPr>
      </w:pPr>
    </w:p>
    <w:p w:rsidR="00C6557A" w:rsidRPr="00815AF6" w:rsidRDefault="00C6557A" w:rsidP="00C6557A">
      <w:pPr>
        <w:spacing w:before="58" w:after="58" w:line="288" w:lineRule="atLeast"/>
        <w:rPr>
          <w:rFonts w:ascii="Times New Roman" w:eastAsia="Times New Roman" w:hAnsi="Times New Roman" w:cs="Times New Roman"/>
          <w:b/>
          <w:color w:val="4F81BD"/>
          <w:sz w:val="48"/>
          <w:szCs w:val="48"/>
          <w:lang w:eastAsia="ru-RU"/>
        </w:rPr>
      </w:pPr>
      <w:r>
        <w:rPr>
          <w:rFonts w:ascii="Times New Roman" w:eastAsia="Times New Roman" w:hAnsi="Times New Roman" w:cs="Times New Roman"/>
          <w:b/>
          <w:color w:val="4F81BD"/>
          <w:sz w:val="48"/>
          <w:szCs w:val="48"/>
          <w:lang w:eastAsia="ru-RU"/>
        </w:rPr>
        <w:t xml:space="preserve">    </w:t>
      </w:r>
      <w:r w:rsidRPr="00815AF6">
        <w:rPr>
          <w:rFonts w:ascii="Times New Roman" w:eastAsia="Times New Roman" w:hAnsi="Times New Roman" w:cs="Times New Roman"/>
          <w:b/>
          <w:color w:val="4F81BD"/>
          <w:sz w:val="48"/>
          <w:szCs w:val="48"/>
          <w:lang w:eastAsia="ru-RU"/>
        </w:rPr>
        <w:t>Интеллектуальный турнир « Я знаю!»</w:t>
      </w:r>
    </w:p>
    <w:p w:rsidR="00C6557A" w:rsidRPr="00815AF6" w:rsidRDefault="00C6557A" w:rsidP="00C6557A">
      <w:pPr>
        <w:spacing w:before="58" w:after="58" w:line="288" w:lineRule="atLeast"/>
        <w:ind w:firstLine="184"/>
        <w:rPr>
          <w:rFonts w:ascii="Times New Roman" w:eastAsia="Times New Roman" w:hAnsi="Times New Roman" w:cs="Times New Roman"/>
          <w:b/>
          <w:bCs/>
          <w:color w:val="4F81BD"/>
          <w:sz w:val="19"/>
          <w:szCs w:val="19"/>
          <w:lang w:eastAsia="ru-RU"/>
        </w:rPr>
      </w:pPr>
    </w:p>
    <w:p w:rsidR="00C6557A" w:rsidRPr="00815AF6" w:rsidRDefault="00C6557A" w:rsidP="00C6557A">
      <w:pPr>
        <w:suppressAutoHyphens/>
        <w:spacing w:after="30" w:line="240" w:lineRule="auto"/>
        <w:ind w:left="360" w:right="848"/>
        <w:jc w:val="right"/>
        <w:rPr>
          <w:rFonts w:ascii="Times New Roman" w:eastAsia="Times New Roman" w:hAnsi="Times New Roman" w:cs="Times New Roman"/>
          <w:i/>
          <w:sz w:val="28"/>
          <w:szCs w:val="28"/>
        </w:rPr>
      </w:pPr>
    </w:p>
    <w:p w:rsidR="00C6557A" w:rsidRPr="00815AF6" w:rsidRDefault="00C6557A" w:rsidP="00C6557A">
      <w:pPr>
        <w:spacing w:before="58" w:after="58" w:line="288" w:lineRule="atLeast"/>
        <w:rPr>
          <w:rFonts w:ascii="Verdana" w:eastAsia="Times New Roman" w:hAnsi="Verdana" w:cs="Times New Roman"/>
          <w:b/>
          <w:bCs/>
          <w:color w:val="464646"/>
          <w:sz w:val="19"/>
          <w:szCs w:val="19"/>
          <w:u w:val="single"/>
          <w:lang w:eastAsia="ru-RU"/>
        </w:rPr>
      </w:pP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b/>
          <w:bCs/>
          <w:color w:val="464646"/>
          <w:sz w:val="28"/>
          <w:szCs w:val="28"/>
          <w:u w:val="single"/>
          <w:lang w:eastAsia="ru-RU"/>
        </w:rPr>
        <w:t>Задачи:</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Поддерживать интерес к интеллектуальной деятельности, желание играть в игры с математическим и речевым содержанием.</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Развивать мышление, внимание, коммуникативные навыки.</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Воспитывать у детей умение проявлять инициативу с целью получения новых знаний, настойчивость, целеустремленность, смекалку, взаимопомощь</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b/>
          <w:bCs/>
          <w:color w:val="464646"/>
          <w:sz w:val="28"/>
          <w:szCs w:val="28"/>
          <w:u w:val="single"/>
          <w:lang w:eastAsia="ru-RU"/>
        </w:rPr>
        <w:t>Ход викторины</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u w:val="single"/>
          <w:lang w:eastAsia="ru-RU"/>
        </w:rPr>
        <w:t>Ведущая:</w:t>
      </w:r>
      <w:r w:rsidRPr="00815AF6">
        <w:rPr>
          <w:rFonts w:ascii="Times New Roman" w:eastAsia="Times New Roman" w:hAnsi="Times New Roman" w:cs="Times New Roman"/>
          <w:color w:val="464646"/>
          <w:sz w:val="28"/>
          <w:szCs w:val="28"/>
          <w:lang w:eastAsia="ru-RU"/>
        </w:rPr>
        <w:t> Доброе утро. Мы рады видеть вас сегодня на нашей викторине «Уники и умницы». В игре принимают участие сборная команда подготовительных к школе групп и команда первого класса школы № 34. Я прошу команд представиться и поприветствовать друг друга.</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i/>
          <w:iCs/>
          <w:color w:val="464646"/>
          <w:sz w:val="28"/>
          <w:szCs w:val="28"/>
          <w:lang w:eastAsia="ru-RU"/>
        </w:rPr>
        <w:t>(Представление команд)</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Команда </w:t>
      </w:r>
      <w:r w:rsidRPr="00815AF6">
        <w:rPr>
          <w:rFonts w:ascii="Times New Roman" w:eastAsia="Times New Roman" w:hAnsi="Times New Roman" w:cs="Times New Roman"/>
          <w:b/>
          <w:bCs/>
          <w:color w:val="464646"/>
          <w:sz w:val="28"/>
          <w:szCs w:val="28"/>
          <w:lang w:eastAsia="ru-RU"/>
        </w:rPr>
        <w:t>"Светлячок"</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u w:val="single"/>
          <w:lang w:eastAsia="ru-RU"/>
        </w:rPr>
        <w:t>Девиз</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"Пусть свет наш слаб и мы малы,</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Но мы дружны и тем сильны!!!"</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u w:val="single"/>
          <w:lang w:eastAsia="ru-RU"/>
        </w:rPr>
        <w:t>Приветствие</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Желаем вам, желаем вам</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Чтоб лучший приз достался нам!</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И соревнуясь вместе с нами</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Мы останемся друзьями.</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Пусть борьба кипит сильней</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И наша дружба вместе с ней</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Желаем вам место занять призовое</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Но не первое, а второе.</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Для объективной оценки нам выбрано компетентное и беспристрастное жюри. Наша викторина состоит из 5-ти туров</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b/>
          <w:bCs/>
          <w:color w:val="464646"/>
          <w:sz w:val="28"/>
          <w:szCs w:val="28"/>
          <w:lang w:eastAsia="ru-RU"/>
        </w:rPr>
        <w:t>1 тур «Дальше, дальше, дальше».</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xml:space="preserve">В этом туре необходимо каждой команде ответить на 15 вопросов. На данный конкурс отводится ограниченное количество времени: по 3 минуты для каждой </w:t>
      </w:r>
      <w:r w:rsidRPr="00815AF6">
        <w:rPr>
          <w:rFonts w:ascii="Times New Roman" w:eastAsia="Times New Roman" w:hAnsi="Times New Roman" w:cs="Times New Roman"/>
          <w:color w:val="464646"/>
          <w:sz w:val="28"/>
          <w:szCs w:val="28"/>
          <w:lang w:eastAsia="ru-RU"/>
        </w:rPr>
        <w:lastRenderedPageBreak/>
        <w:t>команды. По окончанию временного отрезка звучит звуковой сигнал. За каждый правильный вопрос команды получают по 1 очку.</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Вопросы для 1 команды:</w:t>
      </w:r>
    </w:p>
    <w:p w:rsidR="00C6557A" w:rsidRPr="00815AF6" w:rsidRDefault="00C6557A" w:rsidP="00C6557A">
      <w:pPr>
        <w:numPr>
          <w:ilvl w:val="0"/>
          <w:numId w:val="8"/>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Сколько месяцев в году? </w:t>
      </w:r>
      <w:r w:rsidRPr="00815AF6">
        <w:rPr>
          <w:rFonts w:ascii="Times New Roman" w:eastAsia="Times New Roman" w:hAnsi="Times New Roman" w:cs="Times New Roman"/>
          <w:i/>
          <w:iCs/>
          <w:color w:val="464646"/>
          <w:sz w:val="28"/>
          <w:szCs w:val="28"/>
          <w:lang w:eastAsia="ru-RU"/>
        </w:rPr>
        <w:t>(12)</w:t>
      </w:r>
    </w:p>
    <w:p w:rsidR="00C6557A" w:rsidRPr="00815AF6" w:rsidRDefault="00C6557A" w:rsidP="00C6557A">
      <w:pPr>
        <w:numPr>
          <w:ilvl w:val="0"/>
          <w:numId w:val="8"/>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В каком месяце дети идут в школу? </w:t>
      </w:r>
      <w:r w:rsidRPr="00815AF6">
        <w:rPr>
          <w:rFonts w:ascii="Times New Roman" w:eastAsia="Times New Roman" w:hAnsi="Times New Roman" w:cs="Times New Roman"/>
          <w:i/>
          <w:iCs/>
          <w:color w:val="464646"/>
          <w:sz w:val="28"/>
          <w:szCs w:val="28"/>
          <w:lang w:eastAsia="ru-RU"/>
        </w:rPr>
        <w:t>(В сентябре)</w:t>
      </w:r>
    </w:p>
    <w:p w:rsidR="00C6557A" w:rsidRPr="00815AF6" w:rsidRDefault="00C6557A" w:rsidP="00C6557A">
      <w:pPr>
        <w:numPr>
          <w:ilvl w:val="0"/>
          <w:numId w:val="8"/>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Колобок, обросший иглами? </w:t>
      </w:r>
      <w:r w:rsidRPr="00815AF6">
        <w:rPr>
          <w:rFonts w:ascii="Times New Roman" w:eastAsia="Times New Roman" w:hAnsi="Times New Roman" w:cs="Times New Roman"/>
          <w:i/>
          <w:iCs/>
          <w:color w:val="464646"/>
          <w:sz w:val="28"/>
          <w:szCs w:val="28"/>
          <w:lang w:eastAsia="ru-RU"/>
        </w:rPr>
        <w:t>(еж)</w:t>
      </w:r>
    </w:p>
    <w:p w:rsidR="00C6557A" w:rsidRPr="00815AF6" w:rsidRDefault="00C6557A" w:rsidP="00C6557A">
      <w:pPr>
        <w:numPr>
          <w:ilvl w:val="0"/>
          <w:numId w:val="8"/>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Юный волшебник, у которого есть сова? </w:t>
      </w:r>
      <w:r w:rsidRPr="00815AF6">
        <w:rPr>
          <w:rFonts w:ascii="Times New Roman" w:eastAsia="Times New Roman" w:hAnsi="Times New Roman" w:cs="Times New Roman"/>
          <w:i/>
          <w:iCs/>
          <w:color w:val="464646"/>
          <w:sz w:val="28"/>
          <w:szCs w:val="28"/>
          <w:lang w:eastAsia="ru-RU"/>
        </w:rPr>
        <w:t>(Гарри</w:t>
      </w:r>
      <w:proofErr w:type="gramStart"/>
      <w:r w:rsidRPr="00815AF6">
        <w:rPr>
          <w:rFonts w:ascii="Times New Roman" w:eastAsia="Times New Roman" w:hAnsi="Times New Roman" w:cs="Times New Roman"/>
          <w:i/>
          <w:iCs/>
          <w:color w:val="464646"/>
          <w:sz w:val="28"/>
          <w:szCs w:val="28"/>
          <w:lang w:eastAsia="ru-RU"/>
        </w:rPr>
        <w:t xml:space="preserve"> П</w:t>
      </w:r>
      <w:proofErr w:type="gramEnd"/>
      <w:r w:rsidRPr="00815AF6">
        <w:rPr>
          <w:rFonts w:ascii="Times New Roman" w:eastAsia="Times New Roman" w:hAnsi="Times New Roman" w:cs="Times New Roman"/>
          <w:i/>
          <w:iCs/>
          <w:color w:val="464646"/>
          <w:sz w:val="28"/>
          <w:szCs w:val="28"/>
          <w:lang w:eastAsia="ru-RU"/>
        </w:rPr>
        <w:t>отер)</w:t>
      </w:r>
    </w:p>
    <w:p w:rsidR="00C6557A" w:rsidRPr="00815AF6" w:rsidRDefault="00C6557A" w:rsidP="00C6557A">
      <w:pPr>
        <w:numPr>
          <w:ilvl w:val="0"/>
          <w:numId w:val="8"/>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Сказочный мальчик с деревянным носом? </w:t>
      </w:r>
      <w:r w:rsidRPr="00815AF6">
        <w:rPr>
          <w:rFonts w:ascii="Times New Roman" w:eastAsia="Times New Roman" w:hAnsi="Times New Roman" w:cs="Times New Roman"/>
          <w:i/>
          <w:iCs/>
          <w:color w:val="464646"/>
          <w:sz w:val="28"/>
          <w:szCs w:val="28"/>
          <w:lang w:eastAsia="ru-RU"/>
        </w:rPr>
        <w:t>(Буратино)</w:t>
      </w:r>
    </w:p>
    <w:p w:rsidR="00C6557A" w:rsidRPr="00815AF6" w:rsidRDefault="00C6557A" w:rsidP="00C6557A">
      <w:pPr>
        <w:numPr>
          <w:ilvl w:val="0"/>
          <w:numId w:val="8"/>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Кто всю зиму спит? </w:t>
      </w:r>
      <w:r w:rsidRPr="00815AF6">
        <w:rPr>
          <w:rFonts w:ascii="Times New Roman" w:eastAsia="Times New Roman" w:hAnsi="Times New Roman" w:cs="Times New Roman"/>
          <w:i/>
          <w:iCs/>
          <w:color w:val="464646"/>
          <w:sz w:val="28"/>
          <w:szCs w:val="28"/>
          <w:lang w:eastAsia="ru-RU"/>
        </w:rPr>
        <w:t>(Медведь)</w:t>
      </w:r>
    </w:p>
    <w:p w:rsidR="00C6557A" w:rsidRPr="00815AF6" w:rsidRDefault="00C6557A" w:rsidP="00C6557A">
      <w:pPr>
        <w:numPr>
          <w:ilvl w:val="0"/>
          <w:numId w:val="8"/>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Какое домашнее животное носило обувь? </w:t>
      </w:r>
      <w:r w:rsidRPr="00815AF6">
        <w:rPr>
          <w:rFonts w:ascii="Times New Roman" w:eastAsia="Times New Roman" w:hAnsi="Times New Roman" w:cs="Times New Roman"/>
          <w:i/>
          <w:iCs/>
          <w:color w:val="464646"/>
          <w:sz w:val="28"/>
          <w:szCs w:val="28"/>
          <w:lang w:eastAsia="ru-RU"/>
        </w:rPr>
        <w:t xml:space="preserve">(Кот в </w:t>
      </w:r>
      <w:proofErr w:type="gramStart"/>
      <w:r w:rsidRPr="00815AF6">
        <w:rPr>
          <w:rFonts w:ascii="Times New Roman" w:eastAsia="Times New Roman" w:hAnsi="Times New Roman" w:cs="Times New Roman"/>
          <w:i/>
          <w:iCs/>
          <w:color w:val="464646"/>
          <w:sz w:val="28"/>
          <w:szCs w:val="28"/>
          <w:lang w:eastAsia="ru-RU"/>
        </w:rPr>
        <w:t>сапогах</w:t>
      </w:r>
      <w:proofErr w:type="gramEnd"/>
      <w:r w:rsidRPr="00815AF6">
        <w:rPr>
          <w:rFonts w:ascii="Times New Roman" w:eastAsia="Times New Roman" w:hAnsi="Times New Roman" w:cs="Times New Roman"/>
          <w:i/>
          <w:iCs/>
          <w:color w:val="464646"/>
          <w:sz w:val="28"/>
          <w:szCs w:val="28"/>
          <w:lang w:eastAsia="ru-RU"/>
        </w:rPr>
        <w:t>)</w:t>
      </w:r>
    </w:p>
    <w:p w:rsidR="00C6557A" w:rsidRPr="00815AF6" w:rsidRDefault="00C6557A" w:rsidP="00C6557A">
      <w:pPr>
        <w:numPr>
          <w:ilvl w:val="0"/>
          <w:numId w:val="8"/>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Зимой и летом одним цветом? </w:t>
      </w:r>
      <w:r w:rsidRPr="00815AF6">
        <w:rPr>
          <w:rFonts w:ascii="Times New Roman" w:eastAsia="Times New Roman" w:hAnsi="Times New Roman" w:cs="Times New Roman"/>
          <w:i/>
          <w:iCs/>
          <w:color w:val="464646"/>
          <w:sz w:val="28"/>
          <w:szCs w:val="28"/>
          <w:lang w:eastAsia="ru-RU"/>
        </w:rPr>
        <w:t>(елка)</w:t>
      </w:r>
    </w:p>
    <w:p w:rsidR="00C6557A" w:rsidRPr="00815AF6" w:rsidRDefault="00C6557A" w:rsidP="00C6557A">
      <w:pPr>
        <w:numPr>
          <w:ilvl w:val="0"/>
          <w:numId w:val="8"/>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Самый короткий месяц в году? </w:t>
      </w:r>
      <w:r w:rsidRPr="00815AF6">
        <w:rPr>
          <w:rFonts w:ascii="Times New Roman" w:eastAsia="Times New Roman" w:hAnsi="Times New Roman" w:cs="Times New Roman"/>
          <w:i/>
          <w:iCs/>
          <w:color w:val="464646"/>
          <w:sz w:val="28"/>
          <w:szCs w:val="28"/>
          <w:lang w:eastAsia="ru-RU"/>
        </w:rPr>
        <w:t>(Февраль)</w:t>
      </w:r>
    </w:p>
    <w:p w:rsidR="00C6557A" w:rsidRPr="00815AF6" w:rsidRDefault="00C6557A" w:rsidP="00C6557A">
      <w:pPr>
        <w:numPr>
          <w:ilvl w:val="0"/>
          <w:numId w:val="8"/>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В какое время года появляются подснежники? </w:t>
      </w:r>
      <w:r w:rsidRPr="00815AF6">
        <w:rPr>
          <w:rFonts w:ascii="Times New Roman" w:eastAsia="Times New Roman" w:hAnsi="Times New Roman" w:cs="Times New Roman"/>
          <w:i/>
          <w:iCs/>
          <w:color w:val="464646"/>
          <w:sz w:val="28"/>
          <w:szCs w:val="28"/>
          <w:lang w:eastAsia="ru-RU"/>
        </w:rPr>
        <w:t>(весной)</w:t>
      </w:r>
    </w:p>
    <w:p w:rsidR="00C6557A" w:rsidRPr="00815AF6" w:rsidRDefault="00C6557A" w:rsidP="00C6557A">
      <w:pPr>
        <w:numPr>
          <w:ilvl w:val="0"/>
          <w:numId w:val="8"/>
        </w:numPr>
        <w:spacing w:after="0" w:line="240" w:lineRule="auto"/>
        <w:rPr>
          <w:rFonts w:ascii="Times New Roman" w:eastAsia="Times New Roman" w:hAnsi="Times New Roman" w:cs="Times New Roman"/>
          <w:color w:val="464646"/>
          <w:sz w:val="28"/>
          <w:szCs w:val="28"/>
          <w:lang w:eastAsia="ru-RU"/>
        </w:rPr>
      </w:pPr>
      <w:proofErr w:type="gramStart"/>
      <w:r w:rsidRPr="00815AF6">
        <w:rPr>
          <w:rFonts w:ascii="Times New Roman" w:eastAsia="Times New Roman" w:hAnsi="Times New Roman" w:cs="Times New Roman"/>
          <w:color w:val="464646"/>
          <w:sz w:val="28"/>
          <w:szCs w:val="28"/>
          <w:lang w:eastAsia="ru-RU"/>
        </w:rPr>
        <w:t>Что значит «прикусить язык)? </w:t>
      </w:r>
      <w:r w:rsidRPr="00815AF6">
        <w:rPr>
          <w:rFonts w:ascii="Times New Roman" w:eastAsia="Times New Roman" w:hAnsi="Times New Roman" w:cs="Times New Roman"/>
          <w:i/>
          <w:iCs/>
          <w:color w:val="464646"/>
          <w:sz w:val="28"/>
          <w:szCs w:val="28"/>
          <w:lang w:eastAsia="ru-RU"/>
        </w:rPr>
        <w:t>(замолчать)</w:t>
      </w:r>
      <w:proofErr w:type="gramEnd"/>
    </w:p>
    <w:p w:rsidR="00C6557A" w:rsidRPr="00815AF6" w:rsidRDefault="00C6557A" w:rsidP="00C6557A">
      <w:pPr>
        <w:numPr>
          <w:ilvl w:val="0"/>
          <w:numId w:val="8"/>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Какой первый день недели? </w:t>
      </w:r>
      <w:r w:rsidRPr="00815AF6">
        <w:rPr>
          <w:rFonts w:ascii="Times New Roman" w:eastAsia="Times New Roman" w:hAnsi="Times New Roman" w:cs="Times New Roman"/>
          <w:i/>
          <w:iCs/>
          <w:color w:val="464646"/>
          <w:sz w:val="28"/>
          <w:szCs w:val="28"/>
          <w:lang w:eastAsia="ru-RU"/>
        </w:rPr>
        <w:t>(понедельник)</w:t>
      </w:r>
    </w:p>
    <w:p w:rsidR="00C6557A" w:rsidRPr="00815AF6" w:rsidRDefault="00C6557A" w:rsidP="00C6557A">
      <w:pPr>
        <w:numPr>
          <w:ilvl w:val="0"/>
          <w:numId w:val="8"/>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Имя мальчика, которого унесли Гуси-лебеди? </w:t>
      </w:r>
      <w:r w:rsidRPr="00815AF6">
        <w:rPr>
          <w:rFonts w:ascii="Times New Roman" w:eastAsia="Times New Roman" w:hAnsi="Times New Roman" w:cs="Times New Roman"/>
          <w:i/>
          <w:iCs/>
          <w:color w:val="464646"/>
          <w:sz w:val="28"/>
          <w:szCs w:val="28"/>
          <w:lang w:eastAsia="ru-RU"/>
        </w:rPr>
        <w:t>(Иванушка)</w:t>
      </w:r>
    </w:p>
    <w:p w:rsidR="00C6557A" w:rsidRPr="00815AF6" w:rsidRDefault="00C6557A" w:rsidP="00C6557A">
      <w:pPr>
        <w:numPr>
          <w:ilvl w:val="0"/>
          <w:numId w:val="8"/>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Мальчик, которого похитила Снежная королева? </w:t>
      </w:r>
      <w:r w:rsidRPr="00815AF6">
        <w:rPr>
          <w:rFonts w:ascii="Times New Roman" w:eastAsia="Times New Roman" w:hAnsi="Times New Roman" w:cs="Times New Roman"/>
          <w:i/>
          <w:iCs/>
          <w:color w:val="464646"/>
          <w:sz w:val="28"/>
          <w:szCs w:val="28"/>
          <w:lang w:eastAsia="ru-RU"/>
        </w:rPr>
        <w:t>(Кай)</w:t>
      </w:r>
    </w:p>
    <w:p w:rsidR="00C6557A" w:rsidRPr="00815AF6" w:rsidRDefault="00C6557A" w:rsidP="00C6557A">
      <w:pPr>
        <w:numPr>
          <w:ilvl w:val="0"/>
          <w:numId w:val="8"/>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Пальто, платье, свитер это... </w:t>
      </w:r>
      <w:r w:rsidRPr="00815AF6">
        <w:rPr>
          <w:rFonts w:ascii="Times New Roman" w:eastAsia="Times New Roman" w:hAnsi="Times New Roman" w:cs="Times New Roman"/>
          <w:i/>
          <w:iCs/>
          <w:color w:val="464646"/>
          <w:sz w:val="28"/>
          <w:szCs w:val="28"/>
          <w:lang w:eastAsia="ru-RU"/>
        </w:rPr>
        <w:t>(одежда)</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Вопросы для 2 команды:</w:t>
      </w:r>
    </w:p>
    <w:p w:rsidR="00C6557A" w:rsidRPr="00815AF6" w:rsidRDefault="00C6557A" w:rsidP="00C6557A">
      <w:pPr>
        <w:numPr>
          <w:ilvl w:val="0"/>
          <w:numId w:val="9"/>
        </w:numPr>
        <w:spacing w:after="0" w:line="240" w:lineRule="auto"/>
        <w:rPr>
          <w:rFonts w:ascii="Times New Roman" w:eastAsia="Times New Roman" w:hAnsi="Times New Roman" w:cs="Times New Roman"/>
          <w:color w:val="464646"/>
          <w:sz w:val="28"/>
          <w:szCs w:val="28"/>
          <w:lang w:eastAsia="ru-RU"/>
        </w:rPr>
      </w:pPr>
      <w:proofErr w:type="gramStart"/>
      <w:r w:rsidRPr="00815AF6">
        <w:rPr>
          <w:rFonts w:ascii="Times New Roman" w:eastAsia="Times New Roman" w:hAnsi="Times New Roman" w:cs="Times New Roman"/>
          <w:color w:val="464646"/>
          <w:sz w:val="28"/>
          <w:szCs w:val="28"/>
          <w:lang w:eastAsia="ru-RU"/>
        </w:rPr>
        <w:t>Из какой посуды нельзя поесть? </w:t>
      </w:r>
      <w:r w:rsidRPr="00815AF6">
        <w:rPr>
          <w:rFonts w:ascii="Times New Roman" w:eastAsia="Times New Roman" w:hAnsi="Times New Roman" w:cs="Times New Roman"/>
          <w:i/>
          <w:iCs/>
          <w:color w:val="464646"/>
          <w:sz w:val="28"/>
          <w:szCs w:val="28"/>
          <w:lang w:eastAsia="ru-RU"/>
        </w:rPr>
        <w:t>(из пустой)</w:t>
      </w:r>
      <w:proofErr w:type="gramEnd"/>
    </w:p>
    <w:p w:rsidR="00C6557A" w:rsidRPr="00815AF6" w:rsidRDefault="00C6557A" w:rsidP="00C6557A">
      <w:pPr>
        <w:numPr>
          <w:ilvl w:val="0"/>
          <w:numId w:val="9"/>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Сколько дней в недели? </w:t>
      </w:r>
      <w:r w:rsidRPr="00815AF6">
        <w:rPr>
          <w:rFonts w:ascii="Times New Roman" w:eastAsia="Times New Roman" w:hAnsi="Times New Roman" w:cs="Times New Roman"/>
          <w:i/>
          <w:iCs/>
          <w:color w:val="464646"/>
          <w:sz w:val="28"/>
          <w:szCs w:val="28"/>
          <w:lang w:eastAsia="ru-RU"/>
        </w:rPr>
        <w:t>(7)</w:t>
      </w:r>
    </w:p>
    <w:p w:rsidR="00C6557A" w:rsidRPr="00815AF6" w:rsidRDefault="00C6557A" w:rsidP="00C6557A">
      <w:pPr>
        <w:numPr>
          <w:ilvl w:val="0"/>
          <w:numId w:val="9"/>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xml:space="preserve">Курица в </w:t>
      </w:r>
      <w:proofErr w:type="gramStart"/>
      <w:r w:rsidRPr="00815AF6">
        <w:rPr>
          <w:rFonts w:ascii="Times New Roman" w:eastAsia="Times New Roman" w:hAnsi="Times New Roman" w:cs="Times New Roman"/>
          <w:color w:val="464646"/>
          <w:sz w:val="28"/>
          <w:szCs w:val="28"/>
          <w:lang w:eastAsia="ru-RU"/>
        </w:rPr>
        <w:t>детстве</w:t>
      </w:r>
      <w:proofErr w:type="gramEnd"/>
      <w:r w:rsidRPr="00815AF6">
        <w:rPr>
          <w:rFonts w:ascii="Times New Roman" w:eastAsia="Times New Roman" w:hAnsi="Times New Roman" w:cs="Times New Roman"/>
          <w:color w:val="464646"/>
          <w:sz w:val="28"/>
          <w:szCs w:val="28"/>
          <w:lang w:eastAsia="ru-RU"/>
        </w:rPr>
        <w:t>? </w:t>
      </w:r>
      <w:r w:rsidRPr="00815AF6">
        <w:rPr>
          <w:rFonts w:ascii="Times New Roman" w:eastAsia="Times New Roman" w:hAnsi="Times New Roman" w:cs="Times New Roman"/>
          <w:i/>
          <w:iCs/>
          <w:color w:val="464646"/>
          <w:sz w:val="28"/>
          <w:szCs w:val="28"/>
          <w:lang w:eastAsia="ru-RU"/>
        </w:rPr>
        <w:t>(цыпленок)</w:t>
      </w:r>
    </w:p>
    <w:p w:rsidR="00C6557A" w:rsidRPr="00815AF6" w:rsidRDefault="00C6557A" w:rsidP="00C6557A">
      <w:pPr>
        <w:numPr>
          <w:ilvl w:val="0"/>
          <w:numId w:val="9"/>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xml:space="preserve">Вредная старуха из русских народных </w:t>
      </w:r>
      <w:proofErr w:type="gramStart"/>
      <w:r w:rsidRPr="00815AF6">
        <w:rPr>
          <w:rFonts w:ascii="Times New Roman" w:eastAsia="Times New Roman" w:hAnsi="Times New Roman" w:cs="Times New Roman"/>
          <w:color w:val="464646"/>
          <w:sz w:val="28"/>
          <w:szCs w:val="28"/>
          <w:lang w:eastAsia="ru-RU"/>
        </w:rPr>
        <w:t>сказках</w:t>
      </w:r>
      <w:proofErr w:type="gramEnd"/>
      <w:r w:rsidRPr="00815AF6">
        <w:rPr>
          <w:rFonts w:ascii="Times New Roman" w:eastAsia="Times New Roman" w:hAnsi="Times New Roman" w:cs="Times New Roman"/>
          <w:color w:val="464646"/>
          <w:sz w:val="28"/>
          <w:szCs w:val="28"/>
          <w:lang w:eastAsia="ru-RU"/>
        </w:rPr>
        <w:t>? </w:t>
      </w:r>
      <w:r w:rsidRPr="00815AF6">
        <w:rPr>
          <w:rFonts w:ascii="Times New Roman" w:eastAsia="Times New Roman" w:hAnsi="Times New Roman" w:cs="Times New Roman"/>
          <w:i/>
          <w:iCs/>
          <w:color w:val="464646"/>
          <w:sz w:val="28"/>
          <w:szCs w:val="28"/>
          <w:lang w:eastAsia="ru-RU"/>
        </w:rPr>
        <w:t>(Баба - Яга)</w:t>
      </w:r>
    </w:p>
    <w:p w:rsidR="00C6557A" w:rsidRPr="00815AF6" w:rsidRDefault="00C6557A" w:rsidP="00C6557A">
      <w:pPr>
        <w:numPr>
          <w:ilvl w:val="0"/>
          <w:numId w:val="9"/>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Сказочная девочка с голубыми волосами? </w:t>
      </w:r>
      <w:r w:rsidRPr="00815AF6">
        <w:rPr>
          <w:rFonts w:ascii="Times New Roman" w:eastAsia="Times New Roman" w:hAnsi="Times New Roman" w:cs="Times New Roman"/>
          <w:i/>
          <w:iCs/>
          <w:color w:val="464646"/>
          <w:sz w:val="28"/>
          <w:szCs w:val="28"/>
          <w:lang w:eastAsia="ru-RU"/>
        </w:rPr>
        <w:t>(Мальвина)</w:t>
      </w:r>
    </w:p>
    <w:p w:rsidR="00C6557A" w:rsidRPr="00815AF6" w:rsidRDefault="00C6557A" w:rsidP="00C6557A">
      <w:pPr>
        <w:numPr>
          <w:ilvl w:val="0"/>
          <w:numId w:val="9"/>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Кто на сметане мешен, на окошке стужен? </w:t>
      </w:r>
      <w:r w:rsidRPr="00815AF6">
        <w:rPr>
          <w:rFonts w:ascii="Times New Roman" w:eastAsia="Times New Roman" w:hAnsi="Times New Roman" w:cs="Times New Roman"/>
          <w:i/>
          <w:iCs/>
          <w:color w:val="464646"/>
          <w:sz w:val="28"/>
          <w:szCs w:val="28"/>
          <w:lang w:eastAsia="ru-RU"/>
        </w:rPr>
        <w:t>(Колобок)</w:t>
      </w:r>
    </w:p>
    <w:p w:rsidR="00C6557A" w:rsidRPr="00815AF6" w:rsidRDefault="00C6557A" w:rsidP="00C6557A">
      <w:pPr>
        <w:numPr>
          <w:ilvl w:val="0"/>
          <w:numId w:val="9"/>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Герой русской народной сказки, который ездил на печи? </w:t>
      </w:r>
      <w:r w:rsidRPr="00815AF6">
        <w:rPr>
          <w:rFonts w:ascii="Times New Roman" w:eastAsia="Times New Roman" w:hAnsi="Times New Roman" w:cs="Times New Roman"/>
          <w:i/>
          <w:iCs/>
          <w:color w:val="464646"/>
          <w:sz w:val="28"/>
          <w:szCs w:val="28"/>
          <w:lang w:eastAsia="ru-RU"/>
        </w:rPr>
        <w:t>(Емеля)</w:t>
      </w:r>
    </w:p>
    <w:p w:rsidR="00C6557A" w:rsidRPr="00815AF6" w:rsidRDefault="00C6557A" w:rsidP="00C6557A">
      <w:pPr>
        <w:numPr>
          <w:ilvl w:val="0"/>
          <w:numId w:val="9"/>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Висит груша нельзя скушать? </w:t>
      </w:r>
      <w:r w:rsidRPr="00815AF6">
        <w:rPr>
          <w:rFonts w:ascii="Times New Roman" w:eastAsia="Times New Roman" w:hAnsi="Times New Roman" w:cs="Times New Roman"/>
          <w:i/>
          <w:iCs/>
          <w:color w:val="464646"/>
          <w:sz w:val="28"/>
          <w:szCs w:val="28"/>
          <w:lang w:eastAsia="ru-RU"/>
        </w:rPr>
        <w:t>(лампа)</w:t>
      </w:r>
    </w:p>
    <w:p w:rsidR="00C6557A" w:rsidRPr="00815AF6" w:rsidRDefault="00C6557A" w:rsidP="00C6557A">
      <w:pPr>
        <w:numPr>
          <w:ilvl w:val="0"/>
          <w:numId w:val="9"/>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Сказочный мальчик-луковка? </w:t>
      </w:r>
      <w:r w:rsidRPr="00815AF6">
        <w:rPr>
          <w:rFonts w:ascii="Times New Roman" w:eastAsia="Times New Roman" w:hAnsi="Times New Roman" w:cs="Times New Roman"/>
          <w:i/>
          <w:iCs/>
          <w:color w:val="464646"/>
          <w:sz w:val="28"/>
          <w:szCs w:val="28"/>
          <w:lang w:eastAsia="ru-RU"/>
        </w:rPr>
        <w:t>(Чиполино)</w:t>
      </w:r>
    </w:p>
    <w:p w:rsidR="00C6557A" w:rsidRPr="00815AF6" w:rsidRDefault="00C6557A" w:rsidP="00C6557A">
      <w:pPr>
        <w:numPr>
          <w:ilvl w:val="0"/>
          <w:numId w:val="9"/>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В какое время года птицы вьют гнезда? </w:t>
      </w:r>
      <w:r w:rsidRPr="00815AF6">
        <w:rPr>
          <w:rFonts w:ascii="Times New Roman" w:eastAsia="Times New Roman" w:hAnsi="Times New Roman" w:cs="Times New Roman"/>
          <w:i/>
          <w:iCs/>
          <w:color w:val="464646"/>
          <w:sz w:val="28"/>
          <w:szCs w:val="28"/>
          <w:lang w:eastAsia="ru-RU"/>
        </w:rPr>
        <w:t>(весной)</w:t>
      </w:r>
    </w:p>
    <w:p w:rsidR="00C6557A" w:rsidRPr="00815AF6" w:rsidRDefault="00C6557A" w:rsidP="00C6557A">
      <w:pPr>
        <w:numPr>
          <w:ilvl w:val="0"/>
          <w:numId w:val="9"/>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Что значит «бить баклуши»? </w:t>
      </w:r>
      <w:r w:rsidRPr="00815AF6">
        <w:rPr>
          <w:rFonts w:ascii="Times New Roman" w:eastAsia="Times New Roman" w:hAnsi="Times New Roman" w:cs="Times New Roman"/>
          <w:i/>
          <w:iCs/>
          <w:color w:val="464646"/>
          <w:sz w:val="28"/>
          <w:szCs w:val="28"/>
          <w:lang w:eastAsia="ru-RU"/>
        </w:rPr>
        <w:t>(бездельничать)</w:t>
      </w:r>
    </w:p>
    <w:p w:rsidR="00C6557A" w:rsidRPr="00815AF6" w:rsidRDefault="00C6557A" w:rsidP="00C6557A">
      <w:pPr>
        <w:numPr>
          <w:ilvl w:val="0"/>
          <w:numId w:val="9"/>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Первый месяц года? </w:t>
      </w:r>
      <w:r w:rsidRPr="00815AF6">
        <w:rPr>
          <w:rFonts w:ascii="Times New Roman" w:eastAsia="Times New Roman" w:hAnsi="Times New Roman" w:cs="Times New Roman"/>
          <w:i/>
          <w:iCs/>
          <w:color w:val="464646"/>
          <w:sz w:val="28"/>
          <w:szCs w:val="28"/>
          <w:lang w:eastAsia="ru-RU"/>
        </w:rPr>
        <w:t>(январь)</w:t>
      </w:r>
    </w:p>
    <w:p w:rsidR="00C6557A" w:rsidRPr="00815AF6" w:rsidRDefault="00C6557A" w:rsidP="00C6557A">
      <w:pPr>
        <w:numPr>
          <w:ilvl w:val="0"/>
          <w:numId w:val="9"/>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Имя девушки, братец которой превратился в козленочка? </w:t>
      </w:r>
      <w:r w:rsidRPr="00815AF6">
        <w:rPr>
          <w:rFonts w:ascii="Times New Roman" w:eastAsia="Times New Roman" w:hAnsi="Times New Roman" w:cs="Times New Roman"/>
          <w:i/>
          <w:iCs/>
          <w:color w:val="464646"/>
          <w:sz w:val="28"/>
          <w:szCs w:val="28"/>
          <w:lang w:eastAsia="ru-RU"/>
        </w:rPr>
        <w:t>(Аленушка)</w:t>
      </w:r>
    </w:p>
    <w:p w:rsidR="00C6557A" w:rsidRPr="00815AF6" w:rsidRDefault="00C6557A" w:rsidP="00C6557A">
      <w:pPr>
        <w:numPr>
          <w:ilvl w:val="0"/>
          <w:numId w:val="9"/>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Как звали трех поросят? </w:t>
      </w:r>
      <w:r w:rsidRPr="00815AF6">
        <w:rPr>
          <w:rFonts w:ascii="Times New Roman" w:eastAsia="Times New Roman" w:hAnsi="Times New Roman" w:cs="Times New Roman"/>
          <w:i/>
          <w:iCs/>
          <w:color w:val="464646"/>
          <w:sz w:val="28"/>
          <w:szCs w:val="28"/>
          <w:lang w:eastAsia="ru-RU"/>
        </w:rPr>
        <w:t>(</w:t>
      </w:r>
      <w:proofErr w:type="spellStart"/>
      <w:r w:rsidRPr="00815AF6">
        <w:rPr>
          <w:rFonts w:ascii="Times New Roman" w:eastAsia="Times New Roman" w:hAnsi="Times New Roman" w:cs="Times New Roman"/>
          <w:i/>
          <w:iCs/>
          <w:color w:val="464646"/>
          <w:sz w:val="28"/>
          <w:szCs w:val="28"/>
          <w:lang w:eastAsia="ru-RU"/>
        </w:rPr>
        <w:t>Ниф-ниф</w:t>
      </w:r>
      <w:proofErr w:type="spellEnd"/>
      <w:r w:rsidRPr="00815AF6">
        <w:rPr>
          <w:rFonts w:ascii="Times New Roman" w:eastAsia="Times New Roman" w:hAnsi="Times New Roman" w:cs="Times New Roman"/>
          <w:i/>
          <w:iCs/>
          <w:color w:val="464646"/>
          <w:sz w:val="28"/>
          <w:szCs w:val="28"/>
          <w:lang w:eastAsia="ru-RU"/>
        </w:rPr>
        <w:t xml:space="preserve">, </w:t>
      </w:r>
      <w:proofErr w:type="spellStart"/>
      <w:r w:rsidRPr="00815AF6">
        <w:rPr>
          <w:rFonts w:ascii="Times New Roman" w:eastAsia="Times New Roman" w:hAnsi="Times New Roman" w:cs="Times New Roman"/>
          <w:i/>
          <w:iCs/>
          <w:color w:val="464646"/>
          <w:sz w:val="28"/>
          <w:szCs w:val="28"/>
          <w:lang w:eastAsia="ru-RU"/>
        </w:rPr>
        <w:t>Наф-наф</w:t>
      </w:r>
      <w:proofErr w:type="spellEnd"/>
      <w:r w:rsidRPr="00815AF6">
        <w:rPr>
          <w:rFonts w:ascii="Times New Roman" w:eastAsia="Times New Roman" w:hAnsi="Times New Roman" w:cs="Times New Roman"/>
          <w:i/>
          <w:iCs/>
          <w:color w:val="464646"/>
          <w:sz w:val="28"/>
          <w:szCs w:val="28"/>
          <w:lang w:eastAsia="ru-RU"/>
        </w:rPr>
        <w:t xml:space="preserve">, </w:t>
      </w:r>
      <w:proofErr w:type="spellStart"/>
      <w:r w:rsidRPr="00815AF6">
        <w:rPr>
          <w:rFonts w:ascii="Times New Roman" w:eastAsia="Times New Roman" w:hAnsi="Times New Roman" w:cs="Times New Roman"/>
          <w:i/>
          <w:iCs/>
          <w:color w:val="464646"/>
          <w:sz w:val="28"/>
          <w:szCs w:val="28"/>
          <w:lang w:eastAsia="ru-RU"/>
        </w:rPr>
        <w:t>Нуф-нуф</w:t>
      </w:r>
      <w:proofErr w:type="spellEnd"/>
      <w:r w:rsidRPr="00815AF6">
        <w:rPr>
          <w:rFonts w:ascii="Times New Roman" w:eastAsia="Times New Roman" w:hAnsi="Times New Roman" w:cs="Times New Roman"/>
          <w:i/>
          <w:iCs/>
          <w:color w:val="464646"/>
          <w:sz w:val="28"/>
          <w:szCs w:val="28"/>
          <w:lang w:eastAsia="ru-RU"/>
        </w:rPr>
        <w:t>)</w:t>
      </w:r>
    </w:p>
    <w:p w:rsidR="00C6557A" w:rsidRPr="00815AF6" w:rsidRDefault="00C6557A" w:rsidP="00C6557A">
      <w:pPr>
        <w:numPr>
          <w:ilvl w:val="0"/>
          <w:numId w:val="9"/>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Сапоги, туфли, ботинки это... </w:t>
      </w:r>
      <w:r w:rsidRPr="00815AF6">
        <w:rPr>
          <w:rFonts w:ascii="Times New Roman" w:eastAsia="Times New Roman" w:hAnsi="Times New Roman" w:cs="Times New Roman"/>
          <w:i/>
          <w:iCs/>
          <w:color w:val="464646"/>
          <w:sz w:val="28"/>
          <w:szCs w:val="28"/>
          <w:lang w:eastAsia="ru-RU"/>
        </w:rPr>
        <w:t>(обувь)</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Пока счетная комиссия подсчитывает результаты 1 тура, мы вместе споем песню "Улыбка", которая сплотит нас и поднимет настроение.</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Слово для объявления результатов 1 тура предоставляется жюри</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b/>
          <w:bCs/>
          <w:color w:val="464646"/>
          <w:sz w:val="28"/>
          <w:szCs w:val="28"/>
          <w:lang w:eastAsia="ru-RU"/>
        </w:rPr>
        <w:t>2 тур «</w:t>
      </w:r>
      <w:proofErr w:type="gramStart"/>
      <w:r w:rsidRPr="00815AF6">
        <w:rPr>
          <w:rFonts w:ascii="Times New Roman" w:eastAsia="Times New Roman" w:hAnsi="Times New Roman" w:cs="Times New Roman"/>
          <w:b/>
          <w:bCs/>
          <w:color w:val="464646"/>
          <w:sz w:val="28"/>
          <w:szCs w:val="28"/>
          <w:lang w:eastAsia="ru-RU"/>
        </w:rPr>
        <w:t>Заморочки</w:t>
      </w:r>
      <w:proofErr w:type="gramEnd"/>
      <w:r w:rsidRPr="00815AF6">
        <w:rPr>
          <w:rFonts w:ascii="Times New Roman" w:eastAsia="Times New Roman" w:hAnsi="Times New Roman" w:cs="Times New Roman"/>
          <w:b/>
          <w:bCs/>
          <w:color w:val="464646"/>
          <w:sz w:val="28"/>
          <w:szCs w:val="28"/>
          <w:lang w:eastAsia="ru-RU"/>
        </w:rPr>
        <w:t xml:space="preserve"> из прозрачной бочки».</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xml:space="preserve">Каждый ребенок из команды по очереди достает из бочки </w:t>
      </w:r>
      <w:proofErr w:type="gramStart"/>
      <w:r w:rsidRPr="00815AF6">
        <w:rPr>
          <w:rFonts w:ascii="Times New Roman" w:eastAsia="Times New Roman" w:hAnsi="Times New Roman" w:cs="Times New Roman"/>
          <w:color w:val="464646"/>
          <w:sz w:val="28"/>
          <w:szCs w:val="28"/>
          <w:lang w:eastAsia="ru-RU"/>
        </w:rPr>
        <w:t>заморочку</w:t>
      </w:r>
      <w:proofErr w:type="gramEnd"/>
      <w:r w:rsidRPr="00815AF6">
        <w:rPr>
          <w:rFonts w:ascii="Times New Roman" w:eastAsia="Times New Roman" w:hAnsi="Times New Roman" w:cs="Times New Roman"/>
          <w:color w:val="464646"/>
          <w:sz w:val="28"/>
          <w:szCs w:val="28"/>
          <w:lang w:eastAsia="ru-RU"/>
        </w:rPr>
        <w:t xml:space="preserve">. Ведущий читает вопрос, а ребенок, который тянул </w:t>
      </w:r>
      <w:proofErr w:type="gramStart"/>
      <w:r w:rsidRPr="00815AF6">
        <w:rPr>
          <w:rFonts w:ascii="Times New Roman" w:eastAsia="Times New Roman" w:hAnsi="Times New Roman" w:cs="Times New Roman"/>
          <w:color w:val="464646"/>
          <w:sz w:val="28"/>
          <w:szCs w:val="28"/>
          <w:lang w:eastAsia="ru-RU"/>
        </w:rPr>
        <w:t>заморочку</w:t>
      </w:r>
      <w:proofErr w:type="gramEnd"/>
      <w:r w:rsidRPr="00815AF6">
        <w:rPr>
          <w:rFonts w:ascii="Times New Roman" w:eastAsia="Times New Roman" w:hAnsi="Times New Roman" w:cs="Times New Roman"/>
          <w:color w:val="464646"/>
          <w:sz w:val="28"/>
          <w:szCs w:val="28"/>
          <w:lang w:eastAsia="ru-RU"/>
        </w:rPr>
        <w:t xml:space="preserve"> отвечает, если же он не может ответить ему помогает команда. Заморочки лежат в разноцветных </w:t>
      </w:r>
      <w:proofErr w:type="gramStart"/>
      <w:r w:rsidRPr="00815AF6">
        <w:rPr>
          <w:rFonts w:ascii="Times New Roman" w:eastAsia="Times New Roman" w:hAnsi="Times New Roman" w:cs="Times New Roman"/>
          <w:color w:val="464646"/>
          <w:sz w:val="28"/>
          <w:szCs w:val="28"/>
          <w:lang w:eastAsia="ru-RU"/>
        </w:rPr>
        <w:t>конвертах</w:t>
      </w:r>
      <w:proofErr w:type="gramEnd"/>
      <w:r w:rsidRPr="00815AF6">
        <w:rPr>
          <w:rFonts w:ascii="Times New Roman" w:eastAsia="Times New Roman" w:hAnsi="Times New Roman" w:cs="Times New Roman"/>
          <w:color w:val="464646"/>
          <w:sz w:val="28"/>
          <w:szCs w:val="28"/>
          <w:lang w:eastAsia="ru-RU"/>
        </w:rPr>
        <w:t xml:space="preserve">. В синих конвертах </w:t>
      </w:r>
      <w:proofErr w:type="gramStart"/>
      <w:r w:rsidRPr="00815AF6">
        <w:rPr>
          <w:rFonts w:ascii="Times New Roman" w:eastAsia="Times New Roman" w:hAnsi="Times New Roman" w:cs="Times New Roman"/>
          <w:color w:val="464646"/>
          <w:sz w:val="28"/>
          <w:szCs w:val="28"/>
          <w:lang w:eastAsia="ru-RU"/>
        </w:rPr>
        <w:t>заморочки</w:t>
      </w:r>
      <w:proofErr w:type="gramEnd"/>
      <w:r w:rsidRPr="00815AF6">
        <w:rPr>
          <w:rFonts w:ascii="Times New Roman" w:eastAsia="Times New Roman" w:hAnsi="Times New Roman" w:cs="Times New Roman"/>
          <w:color w:val="464646"/>
          <w:sz w:val="28"/>
          <w:szCs w:val="28"/>
          <w:lang w:eastAsia="ru-RU"/>
        </w:rPr>
        <w:t xml:space="preserve"> легкие и за каждый правильный ответ на них 1 бал. А в красных конвертах </w:t>
      </w:r>
      <w:proofErr w:type="gramStart"/>
      <w:r w:rsidRPr="00815AF6">
        <w:rPr>
          <w:rFonts w:ascii="Times New Roman" w:eastAsia="Times New Roman" w:hAnsi="Times New Roman" w:cs="Times New Roman"/>
          <w:color w:val="464646"/>
          <w:sz w:val="28"/>
          <w:szCs w:val="28"/>
          <w:lang w:eastAsia="ru-RU"/>
        </w:rPr>
        <w:t>заморочки</w:t>
      </w:r>
      <w:proofErr w:type="gramEnd"/>
      <w:r w:rsidRPr="00815AF6">
        <w:rPr>
          <w:rFonts w:ascii="Times New Roman" w:eastAsia="Times New Roman" w:hAnsi="Times New Roman" w:cs="Times New Roman"/>
          <w:color w:val="464646"/>
          <w:sz w:val="28"/>
          <w:szCs w:val="28"/>
          <w:lang w:eastAsia="ru-RU"/>
        </w:rPr>
        <w:t xml:space="preserve"> трудные и при правильном ответе на заморочку из красного конверта команда получает 2 балла. Игроку предоставляется право решать из какой бочки тянуть </w:t>
      </w:r>
      <w:proofErr w:type="gramStart"/>
      <w:r w:rsidRPr="00815AF6">
        <w:rPr>
          <w:rFonts w:ascii="Times New Roman" w:eastAsia="Times New Roman" w:hAnsi="Times New Roman" w:cs="Times New Roman"/>
          <w:color w:val="464646"/>
          <w:sz w:val="28"/>
          <w:szCs w:val="28"/>
          <w:lang w:eastAsia="ru-RU"/>
        </w:rPr>
        <w:t>заморочку</w:t>
      </w:r>
      <w:proofErr w:type="gramEnd"/>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proofErr w:type="gramStart"/>
      <w:r w:rsidRPr="00815AF6">
        <w:rPr>
          <w:rFonts w:ascii="Times New Roman" w:eastAsia="Times New Roman" w:hAnsi="Times New Roman" w:cs="Times New Roman"/>
          <w:b/>
          <w:bCs/>
          <w:color w:val="464646"/>
          <w:sz w:val="28"/>
          <w:szCs w:val="28"/>
          <w:lang w:eastAsia="ru-RU"/>
        </w:rPr>
        <w:lastRenderedPageBreak/>
        <w:t>Заморочки</w:t>
      </w:r>
      <w:proofErr w:type="gramEnd"/>
      <w:r w:rsidRPr="00815AF6">
        <w:rPr>
          <w:rFonts w:ascii="Times New Roman" w:eastAsia="Times New Roman" w:hAnsi="Times New Roman" w:cs="Times New Roman"/>
          <w:b/>
          <w:bCs/>
          <w:color w:val="464646"/>
          <w:sz w:val="28"/>
          <w:szCs w:val="28"/>
          <w:lang w:eastAsia="ru-RU"/>
        </w:rPr>
        <w:t xml:space="preserve"> из синих конвертов.</w:t>
      </w:r>
    </w:p>
    <w:p w:rsidR="00C6557A" w:rsidRPr="00815AF6" w:rsidRDefault="00C6557A" w:rsidP="00C6557A">
      <w:pPr>
        <w:numPr>
          <w:ilvl w:val="0"/>
          <w:numId w:val="10"/>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 помощью этого предмета можно сшить самые замечательные вещи, а можно даже убить злого и страшного героя русских народных сказок</w:t>
      </w:r>
      <w:proofErr w:type="gramStart"/>
      <w:r w:rsidRPr="00815AF6">
        <w:rPr>
          <w:rFonts w:ascii="Times New Roman" w:eastAsia="Times New Roman" w:hAnsi="Times New Roman" w:cs="Times New Roman"/>
          <w:color w:val="464646"/>
          <w:sz w:val="28"/>
          <w:szCs w:val="28"/>
          <w:lang w:eastAsia="ru-RU"/>
        </w:rPr>
        <w:t>.</w:t>
      </w:r>
      <w:proofErr w:type="gramEnd"/>
      <w:r w:rsidRPr="00815AF6">
        <w:rPr>
          <w:rFonts w:ascii="Times New Roman" w:eastAsia="Times New Roman" w:hAnsi="Times New Roman" w:cs="Times New Roman"/>
          <w:color w:val="464646"/>
          <w:sz w:val="28"/>
          <w:szCs w:val="28"/>
          <w:lang w:eastAsia="ru-RU"/>
        </w:rPr>
        <w:t> </w:t>
      </w:r>
      <w:r w:rsidRPr="00815AF6">
        <w:rPr>
          <w:rFonts w:ascii="Times New Roman" w:eastAsia="Times New Roman" w:hAnsi="Times New Roman" w:cs="Times New Roman"/>
          <w:i/>
          <w:iCs/>
          <w:color w:val="464646"/>
          <w:sz w:val="28"/>
          <w:szCs w:val="28"/>
          <w:lang w:eastAsia="ru-RU"/>
        </w:rPr>
        <w:t>(</w:t>
      </w:r>
      <w:proofErr w:type="gramStart"/>
      <w:r w:rsidRPr="00815AF6">
        <w:rPr>
          <w:rFonts w:ascii="Times New Roman" w:eastAsia="Times New Roman" w:hAnsi="Times New Roman" w:cs="Times New Roman"/>
          <w:i/>
          <w:iCs/>
          <w:color w:val="464646"/>
          <w:sz w:val="28"/>
          <w:szCs w:val="28"/>
          <w:lang w:eastAsia="ru-RU"/>
        </w:rPr>
        <w:t>и</w:t>
      </w:r>
      <w:proofErr w:type="gramEnd"/>
      <w:r w:rsidRPr="00815AF6">
        <w:rPr>
          <w:rFonts w:ascii="Times New Roman" w:eastAsia="Times New Roman" w:hAnsi="Times New Roman" w:cs="Times New Roman"/>
          <w:i/>
          <w:iCs/>
          <w:color w:val="464646"/>
          <w:sz w:val="28"/>
          <w:szCs w:val="28"/>
          <w:lang w:eastAsia="ru-RU"/>
        </w:rPr>
        <w:t>гла)</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numPr>
          <w:ilvl w:val="0"/>
          <w:numId w:val="10"/>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Каким необычным видом транспорта воспользовался Емеля, чтобы попасть во дворец к царю? Как называется эта сказка? </w:t>
      </w:r>
      <w:r w:rsidRPr="00815AF6">
        <w:rPr>
          <w:rFonts w:ascii="Times New Roman" w:eastAsia="Times New Roman" w:hAnsi="Times New Roman" w:cs="Times New Roman"/>
          <w:i/>
          <w:iCs/>
          <w:color w:val="464646"/>
          <w:sz w:val="28"/>
          <w:szCs w:val="28"/>
          <w:lang w:eastAsia="ru-RU"/>
        </w:rPr>
        <w:t>(печь, «По щучьему велению»)</w:t>
      </w:r>
    </w:p>
    <w:p w:rsidR="00C6557A" w:rsidRPr="00815AF6" w:rsidRDefault="00C6557A" w:rsidP="00C6557A">
      <w:pPr>
        <w:numPr>
          <w:ilvl w:val="0"/>
          <w:numId w:val="10"/>
        </w:numPr>
        <w:spacing w:after="0" w:line="240" w:lineRule="auto"/>
        <w:rPr>
          <w:rFonts w:ascii="Times New Roman" w:eastAsia="Times New Roman" w:hAnsi="Times New Roman" w:cs="Times New Roman"/>
          <w:color w:val="464646"/>
          <w:sz w:val="28"/>
          <w:szCs w:val="28"/>
          <w:lang w:eastAsia="ru-RU"/>
        </w:rPr>
      </w:pPr>
      <w:proofErr w:type="gramStart"/>
      <w:r w:rsidRPr="00815AF6">
        <w:rPr>
          <w:rFonts w:ascii="Times New Roman" w:eastAsia="Times New Roman" w:hAnsi="Times New Roman" w:cs="Times New Roman"/>
          <w:color w:val="464646"/>
          <w:sz w:val="28"/>
          <w:szCs w:val="28"/>
          <w:lang w:eastAsia="ru-RU"/>
        </w:rPr>
        <w:t>На какое дерево садится ворона во время проливного дождя? </w:t>
      </w:r>
      <w:r w:rsidRPr="00815AF6">
        <w:rPr>
          <w:rFonts w:ascii="Times New Roman" w:eastAsia="Times New Roman" w:hAnsi="Times New Roman" w:cs="Times New Roman"/>
          <w:i/>
          <w:iCs/>
          <w:color w:val="464646"/>
          <w:sz w:val="28"/>
          <w:szCs w:val="28"/>
          <w:lang w:eastAsia="ru-RU"/>
        </w:rPr>
        <w:t>(на мокрое)</w:t>
      </w:r>
      <w:proofErr w:type="gramEnd"/>
    </w:p>
    <w:p w:rsidR="00C6557A" w:rsidRPr="00815AF6" w:rsidRDefault="00C6557A" w:rsidP="00C6557A">
      <w:pPr>
        <w:numPr>
          <w:ilvl w:val="0"/>
          <w:numId w:val="10"/>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Отгадайте загадку:</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В Полотняной стране</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По реке Простыне</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Плывет пароход</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То назад, то вперед</w:t>
      </w:r>
      <w:proofErr w:type="gramStart"/>
      <w:r w:rsidRPr="00815AF6">
        <w:rPr>
          <w:rFonts w:ascii="Times New Roman" w:eastAsia="Times New Roman" w:hAnsi="Times New Roman" w:cs="Times New Roman"/>
          <w:color w:val="464646"/>
          <w:sz w:val="28"/>
          <w:szCs w:val="28"/>
          <w:lang w:eastAsia="ru-RU"/>
        </w:rPr>
        <w:t>.</w:t>
      </w:r>
      <w:proofErr w:type="gramEnd"/>
      <w:r w:rsidRPr="00815AF6">
        <w:rPr>
          <w:rFonts w:ascii="Times New Roman" w:eastAsia="Times New Roman" w:hAnsi="Times New Roman" w:cs="Times New Roman"/>
          <w:color w:val="464646"/>
          <w:sz w:val="28"/>
          <w:szCs w:val="28"/>
          <w:lang w:eastAsia="ru-RU"/>
        </w:rPr>
        <w:t> </w:t>
      </w:r>
      <w:r w:rsidRPr="00815AF6">
        <w:rPr>
          <w:rFonts w:ascii="Times New Roman" w:eastAsia="Times New Roman" w:hAnsi="Times New Roman" w:cs="Times New Roman"/>
          <w:i/>
          <w:iCs/>
          <w:color w:val="464646"/>
          <w:sz w:val="28"/>
          <w:szCs w:val="28"/>
          <w:lang w:eastAsia="ru-RU"/>
        </w:rPr>
        <w:t>(</w:t>
      </w:r>
      <w:proofErr w:type="gramStart"/>
      <w:r w:rsidRPr="00815AF6">
        <w:rPr>
          <w:rFonts w:ascii="Times New Roman" w:eastAsia="Times New Roman" w:hAnsi="Times New Roman" w:cs="Times New Roman"/>
          <w:i/>
          <w:iCs/>
          <w:color w:val="464646"/>
          <w:sz w:val="28"/>
          <w:szCs w:val="28"/>
          <w:lang w:eastAsia="ru-RU"/>
        </w:rPr>
        <w:t>у</w:t>
      </w:r>
      <w:proofErr w:type="gramEnd"/>
      <w:r w:rsidRPr="00815AF6">
        <w:rPr>
          <w:rFonts w:ascii="Times New Roman" w:eastAsia="Times New Roman" w:hAnsi="Times New Roman" w:cs="Times New Roman"/>
          <w:i/>
          <w:iCs/>
          <w:color w:val="464646"/>
          <w:sz w:val="28"/>
          <w:szCs w:val="28"/>
          <w:lang w:eastAsia="ru-RU"/>
        </w:rPr>
        <w:t>тюг, С. Маршак)</w:t>
      </w:r>
    </w:p>
    <w:p w:rsidR="00C6557A" w:rsidRPr="00815AF6" w:rsidRDefault="00C6557A" w:rsidP="00C6557A">
      <w:pPr>
        <w:numPr>
          <w:ilvl w:val="0"/>
          <w:numId w:val="11"/>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О ком идет речь в этих стихах?</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Работать умела красиво и ловко,</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В деле любом проявляла сноровку,</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Хлебы пекла и скатерти ткала,</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Шила рубашки, узор вышивала,</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xml:space="preserve">Белою лебедью в </w:t>
      </w:r>
      <w:proofErr w:type="gramStart"/>
      <w:r w:rsidRPr="00815AF6">
        <w:rPr>
          <w:rFonts w:ascii="Times New Roman" w:eastAsia="Times New Roman" w:hAnsi="Times New Roman" w:cs="Times New Roman"/>
          <w:color w:val="464646"/>
          <w:sz w:val="28"/>
          <w:szCs w:val="28"/>
          <w:lang w:eastAsia="ru-RU"/>
        </w:rPr>
        <w:t>танце</w:t>
      </w:r>
      <w:proofErr w:type="gramEnd"/>
      <w:r w:rsidRPr="00815AF6">
        <w:rPr>
          <w:rFonts w:ascii="Times New Roman" w:eastAsia="Times New Roman" w:hAnsi="Times New Roman" w:cs="Times New Roman"/>
          <w:color w:val="464646"/>
          <w:sz w:val="28"/>
          <w:szCs w:val="28"/>
          <w:lang w:eastAsia="ru-RU"/>
        </w:rPr>
        <w:t xml:space="preserve"> плыла,</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Кто мастерица эта была? </w:t>
      </w:r>
      <w:r w:rsidRPr="00815AF6">
        <w:rPr>
          <w:rFonts w:ascii="Times New Roman" w:eastAsia="Times New Roman" w:hAnsi="Times New Roman" w:cs="Times New Roman"/>
          <w:i/>
          <w:iCs/>
          <w:color w:val="464646"/>
          <w:sz w:val="28"/>
          <w:szCs w:val="28"/>
          <w:lang w:eastAsia="ru-RU"/>
        </w:rPr>
        <w:t>(Василиса Прекрасная)</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Как называлась сказка? </w:t>
      </w:r>
      <w:r w:rsidRPr="00815AF6">
        <w:rPr>
          <w:rFonts w:ascii="Times New Roman" w:eastAsia="Times New Roman" w:hAnsi="Times New Roman" w:cs="Times New Roman"/>
          <w:i/>
          <w:iCs/>
          <w:color w:val="464646"/>
          <w:sz w:val="28"/>
          <w:szCs w:val="28"/>
          <w:lang w:eastAsia="ru-RU"/>
        </w:rPr>
        <w:t>(Царевна Лягушка)</w:t>
      </w:r>
    </w:p>
    <w:p w:rsidR="00C6557A" w:rsidRPr="00815AF6" w:rsidRDefault="00C6557A" w:rsidP="00C6557A">
      <w:pPr>
        <w:numPr>
          <w:ilvl w:val="0"/>
          <w:numId w:val="12"/>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Каким гребнем волосы не причешешь? </w:t>
      </w:r>
      <w:r w:rsidRPr="00815AF6">
        <w:rPr>
          <w:rFonts w:ascii="Times New Roman" w:eastAsia="Times New Roman" w:hAnsi="Times New Roman" w:cs="Times New Roman"/>
          <w:i/>
          <w:iCs/>
          <w:color w:val="464646"/>
          <w:sz w:val="28"/>
          <w:szCs w:val="28"/>
          <w:lang w:eastAsia="ru-RU"/>
        </w:rPr>
        <w:t>(петушиным)</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proofErr w:type="gramStart"/>
      <w:r w:rsidRPr="00815AF6">
        <w:rPr>
          <w:rFonts w:ascii="Times New Roman" w:eastAsia="Times New Roman" w:hAnsi="Times New Roman" w:cs="Times New Roman"/>
          <w:b/>
          <w:bCs/>
          <w:color w:val="464646"/>
          <w:sz w:val="28"/>
          <w:szCs w:val="28"/>
          <w:lang w:eastAsia="ru-RU"/>
        </w:rPr>
        <w:t>Заморочки</w:t>
      </w:r>
      <w:proofErr w:type="gramEnd"/>
      <w:r w:rsidRPr="00815AF6">
        <w:rPr>
          <w:rFonts w:ascii="Times New Roman" w:eastAsia="Times New Roman" w:hAnsi="Times New Roman" w:cs="Times New Roman"/>
          <w:b/>
          <w:bCs/>
          <w:color w:val="464646"/>
          <w:sz w:val="28"/>
          <w:szCs w:val="28"/>
          <w:lang w:eastAsia="ru-RU"/>
        </w:rPr>
        <w:t xml:space="preserve"> из красных конвертов.</w:t>
      </w:r>
    </w:p>
    <w:p w:rsidR="00C6557A" w:rsidRPr="00815AF6" w:rsidRDefault="00C6557A" w:rsidP="00C6557A">
      <w:pPr>
        <w:numPr>
          <w:ilvl w:val="0"/>
          <w:numId w:val="13"/>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Опиши предмет не называя его</w:t>
      </w:r>
      <w:proofErr w:type="gramStart"/>
      <w:r w:rsidRPr="00815AF6">
        <w:rPr>
          <w:rFonts w:ascii="Times New Roman" w:eastAsia="Times New Roman" w:hAnsi="Times New Roman" w:cs="Times New Roman"/>
          <w:color w:val="464646"/>
          <w:sz w:val="28"/>
          <w:szCs w:val="28"/>
          <w:lang w:eastAsia="ru-RU"/>
        </w:rPr>
        <w:t>.</w:t>
      </w:r>
      <w:proofErr w:type="gramEnd"/>
      <w:r w:rsidRPr="00815AF6">
        <w:rPr>
          <w:rFonts w:ascii="Times New Roman" w:eastAsia="Times New Roman" w:hAnsi="Times New Roman" w:cs="Times New Roman"/>
          <w:color w:val="464646"/>
          <w:sz w:val="28"/>
          <w:szCs w:val="28"/>
          <w:lang w:eastAsia="ru-RU"/>
        </w:rPr>
        <w:t> </w:t>
      </w:r>
      <w:r w:rsidRPr="00815AF6">
        <w:rPr>
          <w:rFonts w:ascii="Times New Roman" w:eastAsia="Times New Roman" w:hAnsi="Times New Roman" w:cs="Times New Roman"/>
          <w:i/>
          <w:iCs/>
          <w:color w:val="464646"/>
          <w:sz w:val="28"/>
          <w:szCs w:val="28"/>
          <w:lang w:eastAsia="ru-RU"/>
        </w:rPr>
        <w:t>(</w:t>
      </w:r>
      <w:proofErr w:type="gramStart"/>
      <w:r w:rsidRPr="00815AF6">
        <w:rPr>
          <w:rFonts w:ascii="Times New Roman" w:eastAsia="Times New Roman" w:hAnsi="Times New Roman" w:cs="Times New Roman"/>
          <w:i/>
          <w:iCs/>
          <w:color w:val="464646"/>
          <w:sz w:val="28"/>
          <w:szCs w:val="28"/>
          <w:lang w:eastAsia="ru-RU"/>
        </w:rPr>
        <w:t>я</w:t>
      </w:r>
      <w:proofErr w:type="gramEnd"/>
      <w:r w:rsidRPr="00815AF6">
        <w:rPr>
          <w:rFonts w:ascii="Times New Roman" w:eastAsia="Times New Roman" w:hAnsi="Times New Roman" w:cs="Times New Roman"/>
          <w:i/>
          <w:iCs/>
          <w:color w:val="464646"/>
          <w:sz w:val="28"/>
          <w:szCs w:val="28"/>
          <w:lang w:eastAsia="ru-RU"/>
        </w:rPr>
        <w:t>блоко)</w:t>
      </w:r>
    </w:p>
    <w:p w:rsidR="00C6557A" w:rsidRPr="00815AF6" w:rsidRDefault="00C6557A" w:rsidP="00C6557A">
      <w:pPr>
        <w:numPr>
          <w:ilvl w:val="0"/>
          <w:numId w:val="13"/>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Прочитать слово по первым буквам картинок</w:t>
      </w:r>
    </w:p>
    <w:p w:rsidR="00C6557A" w:rsidRPr="00815AF6" w:rsidRDefault="00C6557A" w:rsidP="00C6557A">
      <w:pPr>
        <w:numPr>
          <w:ilvl w:val="0"/>
          <w:numId w:val="13"/>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Придумай предложение по заданной схеме.</w:t>
      </w:r>
    </w:p>
    <w:p w:rsidR="00C6557A" w:rsidRPr="00815AF6" w:rsidRDefault="00C6557A" w:rsidP="00C6557A">
      <w:pPr>
        <w:numPr>
          <w:ilvl w:val="0"/>
          <w:numId w:val="13"/>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Рассказать стихотворение.</w:t>
      </w:r>
    </w:p>
    <w:p w:rsidR="00C6557A" w:rsidRPr="00815AF6" w:rsidRDefault="00C6557A" w:rsidP="00C6557A">
      <w:pPr>
        <w:numPr>
          <w:ilvl w:val="0"/>
          <w:numId w:val="13"/>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Назови пропущенные числа.</w:t>
      </w:r>
    </w:p>
    <w:p w:rsidR="00C6557A" w:rsidRPr="00815AF6" w:rsidRDefault="00C6557A" w:rsidP="00C6557A">
      <w:pPr>
        <w:numPr>
          <w:ilvl w:val="0"/>
          <w:numId w:val="13"/>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Реши примеры</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Пока счетная комиссия подводит итоги 2 тура, объявляется конкурс загадок для болельщиков.</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1. Она весну встречает - сережки надевает.</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Накинута на спинку зеленая косынка.</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А платьице в полоску. Узнаешь ты... </w:t>
      </w:r>
      <w:r w:rsidRPr="00815AF6">
        <w:rPr>
          <w:rFonts w:ascii="Times New Roman" w:eastAsia="Times New Roman" w:hAnsi="Times New Roman" w:cs="Times New Roman"/>
          <w:i/>
          <w:iCs/>
          <w:color w:val="464646"/>
          <w:sz w:val="28"/>
          <w:szCs w:val="28"/>
          <w:lang w:eastAsia="ru-RU"/>
        </w:rPr>
        <w:t>(березку)</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2. Он долго дерево долбил и всех букашек истребил.</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Зря он времени не тратил, длинноклювый, пестрый... </w:t>
      </w:r>
      <w:r w:rsidRPr="00815AF6">
        <w:rPr>
          <w:rFonts w:ascii="Times New Roman" w:eastAsia="Times New Roman" w:hAnsi="Times New Roman" w:cs="Times New Roman"/>
          <w:i/>
          <w:iCs/>
          <w:color w:val="464646"/>
          <w:sz w:val="28"/>
          <w:szCs w:val="28"/>
          <w:lang w:eastAsia="ru-RU"/>
        </w:rPr>
        <w:t>(дятел)</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3. Добродушен, деловит, весь иголками покрыт.</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Слышишь топот шустрых ножек?</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Это наш приятель... </w:t>
      </w:r>
      <w:r w:rsidRPr="00815AF6">
        <w:rPr>
          <w:rFonts w:ascii="Times New Roman" w:eastAsia="Times New Roman" w:hAnsi="Times New Roman" w:cs="Times New Roman"/>
          <w:i/>
          <w:iCs/>
          <w:color w:val="464646"/>
          <w:sz w:val="28"/>
          <w:szCs w:val="28"/>
          <w:lang w:eastAsia="ru-RU"/>
        </w:rPr>
        <w:t>(ежик)</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xml:space="preserve">4. Наш огород в образцовом </w:t>
      </w:r>
      <w:proofErr w:type="gramStart"/>
      <w:r w:rsidRPr="00815AF6">
        <w:rPr>
          <w:rFonts w:ascii="Times New Roman" w:eastAsia="Times New Roman" w:hAnsi="Times New Roman" w:cs="Times New Roman"/>
          <w:color w:val="464646"/>
          <w:sz w:val="28"/>
          <w:szCs w:val="28"/>
          <w:lang w:eastAsia="ru-RU"/>
        </w:rPr>
        <w:t>порядке</w:t>
      </w:r>
      <w:proofErr w:type="gramEnd"/>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Как на параде построились грядки.</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Словно живая ограда вокруг</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Пики зеленые выставил... </w:t>
      </w:r>
      <w:r w:rsidRPr="00815AF6">
        <w:rPr>
          <w:rFonts w:ascii="Times New Roman" w:eastAsia="Times New Roman" w:hAnsi="Times New Roman" w:cs="Times New Roman"/>
          <w:i/>
          <w:iCs/>
          <w:color w:val="464646"/>
          <w:sz w:val="28"/>
          <w:szCs w:val="28"/>
          <w:lang w:eastAsia="ru-RU"/>
        </w:rPr>
        <w:t>(лук)</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5. Как это скучно без движенья</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lastRenderedPageBreak/>
        <w:t>В воду глядеть на свое отраженье.</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Свесила гибкие ветви с обрыва</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Нежная, тихая, грустная... </w:t>
      </w:r>
      <w:r w:rsidRPr="00815AF6">
        <w:rPr>
          <w:rFonts w:ascii="Times New Roman" w:eastAsia="Times New Roman" w:hAnsi="Times New Roman" w:cs="Times New Roman"/>
          <w:i/>
          <w:iCs/>
          <w:color w:val="464646"/>
          <w:sz w:val="28"/>
          <w:szCs w:val="28"/>
          <w:lang w:eastAsia="ru-RU"/>
        </w:rPr>
        <w:t>(ива)</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6. Он совсем не хрупкий, а спрятался в скорлупке,</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Заглянешь в середину - увидишь сердцевину.</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Из плодов он тверже всех, называется... </w:t>
      </w:r>
      <w:r w:rsidRPr="00815AF6">
        <w:rPr>
          <w:rFonts w:ascii="Times New Roman" w:eastAsia="Times New Roman" w:hAnsi="Times New Roman" w:cs="Times New Roman"/>
          <w:i/>
          <w:iCs/>
          <w:color w:val="464646"/>
          <w:sz w:val="28"/>
          <w:szCs w:val="28"/>
          <w:lang w:eastAsia="ru-RU"/>
        </w:rPr>
        <w:t>(орех)</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7. Он круглый и красный, как глаз светофора,</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Среди овощей нет сочней... </w:t>
      </w:r>
      <w:r w:rsidRPr="00815AF6">
        <w:rPr>
          <w:rFonts w:ascii="Times New Roman" w:eastAsia="Times New Roman" w:hAnsi="Times New Roman" w:cs="Times New Roman"/>
          <w:i/>
          <w:iCs/>
          <w:color w:val="464646"/>
          <w:sz w:val="28"/>
          <w:szCs w:val="28"/>
          <w:lang w:eastAsia="ru-RU"/>
        </w:rPr>
        <w:t>(помидора)</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8. На спине свой носит дом. Не нуждается не в ком.</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При себе всегда пожитки у медлительной... </w:t>
      </w:r>
      <w:r w:rsidRPr="00815AF6">
        <w:rPr>
          <w:rFonts w:ascii="Times New Roman" w:eastAsia="Times New Roman" w:hAnsi="Times New Roman" w:cs="Times New Roman"/>
          <w:i/>
          <w:iCs/>
          <w:color w:val="464646"/>
          <w:sz w:val="28"/>
          <w:szCs w:val="28"/>
          <w:lang w:eastAsia="ru-RU"/>
        </w:rPr>
        <w:t>(улитки)</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9. Есть в тайге сибирской кедры, на орехи они щедры.</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Знают белки, знают мышки, что искать их надо в... </w:t>
      </w:r>
      <w:r w:rsidRPr="00815AF6">
        <w:rPr>
          <w:rFonts w:ascii="Times New Roman" w:eastAsia="Times New Roman" w:hAnsi="Times New Roman" w:cs="Times New Roman"/>
          <w:i/>
          <w:iCs/>
          <w:color w:val="464646"/>
          <w:sz w:val="28"/>
          <w:szCs w:val="28"/>
          <w:lang w:eastAsia="ru-RU"/>
        </w:rPr>
        <w:t>(шишке)</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10. Ковер цветастый на лугу, налюбоваться не могу!</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Надел нарядный сарафан красивый бархатный... </w:t>
      </w:r>
      <w:r w:rsidRPr="00815AF6">
        <w:rPr>
          <w:rFonts w:ascii="Times New Roman" w:eastAsia="Times New Roman" w:hAnsi="Times New Roman" w:cs="Times New Roman"/>
          <w:i/>
          <w:iCs/>
          <w:color w:val="464646"/>
          <w:sz w:val="28"/>
          <w:szCs w:val="28"/>
          <w:lang w:eastAsia="ru-RU"/>
        </w:rPr>
        <w:t>(тюльпан)</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11. Солнце греет и печёт</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Ручеёк с горы течёт.</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Тает снег, кругом вода,</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Значит, к нам пришла </w:t>
      </w:r>
      <w:r w:rsidRPr="00815AF6">
        <w:rPr>
          <w:rFonts w:ascii="Times New Roman" w:eastAsia="Times New Roman" w:hAnsi="Times New Roman" w:cs="Times New Roman"/>
          <w:i/>
          <w:iCs/>
          <w:color w:val="464646"/>
          <w:sz w:val="28"/>
          <w:szCs w:val="28"/>
          <w:lang w:eastAsia="ru-RU"/>
        </w:rPr>
        <w:t>(весна)</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12. Стройный, быстрый,</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Рога ветвисты,</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Пасется весь день.</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Кто же это? </w:t>
      </w:r>
      <w:r w:rsidRPr="00815AF6">
        <w:rPr>
          <w:rFonts w:ascii="Times New Roman" w:eastAsia="Times New Roman" w:hAnsi="Times New Roman" w:cs="Times New Roman"/>
          <w:i/>
          <w:iCs/>
          <w:color w:val="464646"/>
          <w:sz w:val="28"/>
          <w:szCs w:val="28"/>
          <w:lang w:eastAsia="ru-RU"/>
        </w:rPr>
        <w:t>(олень)</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13. Лейся дождь веселый,</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Мы с тобою дружим!</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Хорошо нам бегать</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Босиком по </w:t>
      </w:r>
      <w:r w:rsidRPr="00815AF6">
        <w:rPr>
          <w:rFonts w:ascii="Times New Roman" w:eastAsia="Times New Roman" w:hAnsi="Times New Roman" w:cs="Times New Roman"/>
          <w:i/>
          <w:iCs/>
          <w:color w:val="464646"/>
          <w:sz w:val="28"/>
          <w:szCs w:val="28"/>
          <w:lang w:eastAsia="ru-RU"/>
        </w:rPr>
        <w:t>(лужам)</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14. Что за скрип, что за хруст?</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Это что еще за куст?</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Как же быть без хруста,</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Если я </w:t>
      </w:r>
      <w:r w:rsidRPr="00815AF6">
        <w:rPr>
          <w:rFonts w:ascii="Times New Roman" w:eastAsia="Times New Roman" w:hAnsi="Times New Roman" w:cs="Times New Roman"/>
          <w:i/>
          <w:iCs/>
          <w:color w:val="464646"/>
          <w:sz w:val="28"/>
          <w:szCs w:val="28"/>
          <w:lang w:eastAsia="ru-RU"/>
        </w:rPr>
        <w:t>(капуста)</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15. Злая как волчица.</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Жжется, как горчица!</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Что ж это за диво?</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Это же </w:t>
      </w:r>
      <w:r w:rsidRPr="00815AF6">
        <w:rPr>
          <w:rFonts w:ascii="Times New Roman" w:eastAsia="Times New Roman" w:hAnsi="Times New Roman" w:cs="Times New Roman"/>
          <w:i/>
          <w:iCs/>
          <w:color w:val="464646"/>
          <w:sz w:val="28"/>
          <w:szCs w:val="28"/>
          <w:lang w:eastAsia="ru-RU"/>
        </w:rPr>
        <w:t>(крапива)</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16. Просыпаюсь утром рано</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Вместе с солнышком румяным,</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Заправляю сам кроватку,</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Быстро делаю </w:t>
      </w:r>
      <w:r w:rsidRPr="00815AF6">
        <w:rPr>
          <w:rFonts w:ascii="Times New Roman" w:eastAsia="Times New Roman" w:hAnsi="Times New Roman" w:cs="Times New Roman"/>
          <w:i/>
          <w:iCs/>
          <w:color w:val="464646"/>
          <w:sz w:val="28"/>
          <w:szCs w:val="28"/>
          <w:lang w:eastAsia="ru-RU"/>
        </w:rPr>
        <w:t>(зарядку)</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17. В коридоре топот ног,</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То зовет всех в класс... </w:t>
      </w:r>
      <w:r w:rsidRPr="00815AF6">
        <w:rPr>
          <w:rFonts w:ascii="Times New Roman" w:eastAsia="Times New Roman" w:hAnsi="Times New Roman" w:cs="Times New Roman"/>
          <w:i/>
          <w:iCs/>
          <w:color w:val="464646"/>
          <w:sz w:val="28"/>
          <w:szCs w:val="28"/>
          <w:lang w:eastAsia="ru-RU"/>
        </w:rPr>
        <w:t>(звонок)</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18. Вкус у ягоды хорош,</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xml:space="preserve">Но сорви </w:t>
      </w:r>
      <w:proofErr w:type="gramStart"/>
      <w:r w:rsidRPr="00815AF6">
        <w:rPr>
          <w:rFonts w:ascii="Times New Roman" w:eastAsia="Times New Roman" w:hAnsi="Times New Roman" w:cs="Times New Roman"/>
          <w:color w:val="464646"/>
          <w:sz w:val="28"/>
          <w:szCs w:val="28"/>
          <w:lang w:eastAsia="ru-RU"/>
        </w:rPr>
        <w:t>ее</w:t>
      </w:r>
      <w:proofErr w:type="gramEnd"/>
      <w:r w:rsidRPr="00815AF6">
        <w:rPr>
          <w:rFonts w:ascii="Times New Roman" w:eastAsia="Times New Roman" w:hAnsi="Times New Roman" w:cs="Times New Roman"/>
          <w:color w:val="464646"/>
          <w:sz w:val="28"/>
          <w:szCs w:val="28"/>
          <w:lang w:eastAsia="ru-RU"/>
        </w:rPr>
        <w:t xml:space="preserve"> поди - ка:</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xml:space="preserve">Куст в </w:t>
      </w:r>
      <w:proofErr w:type="gramStart"/>
      <w:r w:rsidRPr="00815AF6">
        <w:rPr>
          <w:rFonts w:ascii="Times New Roman" w:eastAsia="Times New Roman" w:hAnsi="Times New Roman" w:cs="Times New Roman"/>
          <w:color w:val="464646"/>
          <w:sz w:val="28"/>
          <w:szCs w:val="28"/>
          <w:lang w:eastAsia="ru-RU"/>
        </w:rPr>
        <w:t>колючках</w:t>
      </w:r>
      <w:proofErr w:type="gramEnd"/>
      <w:r w:rsidRPr="00815AF6">
        <w:rPr>
          <w:rFonts w:ascii="Times New Roman" w:eastAsia="Times New Roman" w:hAnsi="Times New Roman" w:cs="Times New Roman"/>
          <w:color w:val="464646"/>
          <w:sz w:val="28"/>
          <w:szCs w:val="28"/>
          <w:lang w:eastAsia="ru-RU"/>
        </w:rPr>
        <w:t>, будто еж,</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xml:space="preserve">Вот и </w:t>
      </w:r>
      <w:proofErr w:type="gramStart"/>
      <w:r w:rsidRPr="00815AF6">
        <w:rPr>
          <w:rFonts w:ascii="Times New Roman" w:eastAsia="Times New Roman" w:hAnsi="Times New Roman" w:cs="Times New Roman"/>
          <w:color w:val="464646"/>
          <w:sz w:val="28"/>
          <w:szCs w:val="28"/>
          <w:lang w:eastAsia="ru-RU"/>
        </w:rPr>
        <w:t>назван</w:t>
      </w:r>
      <w:proofErr w:type="gramEnd"/>
      <w:r w:rsidRPr="00815AF6">
        <w:rPr>
          <w:rFonts w:ascii="Times New Roman" w:eastAsia="Times New Roman" w:hAnsi="Times New Roman" w:cs="Times New Roman"/>
          <w:color w:val="464646"/>
          <w:sz w:val="28"/>
          <w:szCs w:val="28"/>
          <w:lang w:eastAsia="ru-RU"/>
        </w:rPr>
        <w:t>... </w:t>
      </w:r>
      <w:r w:rsidRPr="00815AF6">
        <w:rPr>
          <w:rFonts w:ascii="Times New Roman" w:eastAsia="Times New Roman" w:hAnsi="Times New Roman" w:cs="Times New Roman"/>
          <w:i/>
          <w:iCs/>
          <w:color w:val="464646"/>
          <w:sz w:val="28"/>
          <w:szCs w:val="28"/>
          <w:lang w:eastAsia="ru-RU"/>
        </w:rPr>
        <w:t>(ежевика)</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lastRenderedPageBreak/>
        <w:t>19. Я в любую непогоду</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Уважаю очень воду.</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Я от грязи берегусь -</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Чистоплотный серый... </w:t>
      </w:r>
      <w:r w:rsidRPr="00815AF6">
        <w:rPr>
          <w:rFonts w:ascii="Times New Roman" w:eastAsia="Times New Roman" w:hAnsi="Times New Roman" w:cs="Times New Roman"/>
          <w:i/>
          <w:iCs/>
          <w:color w:val="464646"/>
          <w:sz w:val="28"/>
          <w:szCs w:val="28"/>
          <w:lang w:eastAsia="ru-RU"/>
        </w:rPr>
        <w:t>(гусь)</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20. Кто же ходит</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В каменной рубахе?</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В каменной рубахе</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Ходит... </w:t>
      </w:r>
      <w:r w:rsidRPr="00815AF6">
        <w:rPr>
          <w:rFonts w:ascii="Times New Roman" w:eastAsia="Times New Roman" w:hAnsi="Times New Roman" w:cs="Times New Roman"/>
          <w:i/>
          <w:iCs/>
          <w:color w:val="464646"/>
          <w:sz w:val="28"/>
          <w:szCs w:val="28"/>
          <w:lang w:eastAsia="ru-RU"/>
        </w:rPr>
        <w:t>(черепаха)</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21. Долгожданный дан звонок</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Это кончился... </w:t>
      </w:r>
      <w:r w:rsidRPr="00815AF6">
        <w:rPr>
          <w:rFonts w:ascii="Times New Roman" w:eastAsia="Times New Roman" w:hAnsi="Times New Roman" w:cs="Times New Roman"/>
          <w:i/>
          <w:iCs/>
          <w:color w:val="464646"/>
          <w:sz w:val="28"/>
          <w:szCs w:val="28"/>
          <w:lang w:eastAsia="ru-RU"/>
        </w:rPr>
        <w:t>(урок)</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22. На ромашку у ворот</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Опустился вертолет-</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Золотистые глаза.</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Кто же это</w:t>
      </w:r>
      <w:proofErr w:type="gramStart"/>
      <w:r w:rsidRPr="00815AF6">
        <w:rPr>
          <w:rFonts w:ascii="Times New Roman" w:eastAsia="Times New Roman" w:hAnsi="Times New Roman" w:cs="Times New Roman"/>
          <w:color w:val="464646"/>
          <w:sz w:val="28"/>
          <w:szCs w:val="28"/>
          <w:lang w:eastAsia="ru-RU"/>
        </w:rPr>
        <w:t>?... </w:t>
      </w:r>
      <w:r w:rsidRPr="00815AF6">
        <w:rPr>
          <w:rFonts w:ascii="Times New Roman" w:eastAsia="Times New Roman" w:hAnsi="Times New Roman" w:cs="Times New Roman"/>
          <w:i/>
          <w:iCs/>
          <w:color w:val="464646"/>
          <w:sz w:val="28"/>
          <w:szCs w:val="28"/>
          <w:lang w:eastAsia="ru-RU"/>
        </w:rPr>
        <w:t>(</w:t>
      </w:r>
      <w:proofErr w:type="gramEnd"/>
      <w:r w:rsidRPr="00815AF6">
        <w:rPr>
          <w:rFonts w:ascii="Times New Roman" w:eastAsia="Times New Roman" w:hAnsi="Times New Roman" w:cs="Times New Roman"/>
          <w:i/>
          <w:iCs/>
          <w:color w:val="464646"/>
          <w:sz w:val="28"/>
          <w:szCs w:val="28"/>
          <w:lang w:eastAsia="ru-RU"/>
        </w:rPr>
        <w:t>стрекоза)</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23. То погаснет, то зажжется</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Ночью в роще огонек.</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Угадай, как он зовется?</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Золотистый... </w:t>
      </w:r>
      <w:r w:rsidRPr="00815AF6">
        <w:rPr>
          <w:rFonts w:ascii="Times New Roman" w:eastAsia="Times New Roman" w:hAnsi="Times New Roman" w:cs="Times New Roman"/>
          <w:i/>
          <w:iCs/>
          <w:color w:val="464646"/>
          <w:sz w:val="28"/>
          <w:szCs w:val="28"/>
          <w:lang w:eastAsia="ru-RU"/>
        </w:rPr>
        <w:t>(светлячок)</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xml:space="preserve">24. Ходит </w:t>
      </w:r>
      <w:proofErr w:type="gramStart"/>
      <w:r w:rsidRPr="00815AF6">
        <w:rPr>
          <w:rFonts w:ascii="Times New Roman" w:eastAsia="Times New Roman" w:hAnsi="Times New Roman" w:cs="Times New Roman"/>
          <w:color w:val="464646"/>
          <w:sz w:val="28"/>
          <w:szCs w:val="28"/>
          <w:lang w:eastAsia="ru-RU"/>
        </w:rPr>
        <w:t>длинный</w:t>
      </w:r>
      <w:proofErr w:type="gramEnd"/>
      <w:r w:rsidRPr="00815AF6">
        <w:rPr>
          <w:rFonts w:ascii="Times New Roman" w:eastAsia="Times New Roman" w:hAnsi="Times New Roman" w:cs="Times New Roman"/>
          <w:color w:val="464646"/>
          <w:sz w:val="28"/>
          <w:szCs w:val="28"/>
          <w:lang w:eastAsia="ru-RU"/>
        </w:rPr>
        <w:t>, пасть с клыками,</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Ноги кажутся столбами,</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Как гора огромен он.</w:t>
      </w:r>
    </w:p>
    <w:p w:rsidR="00C6557A" w:rsidRPr="00815AF6" w:rsidRDefault="00C6557A" w:rsidP="00C6557A">
      <w:pPr>
        <w:spacing w:after="0" w:line="240" w:lineRule="auto"/>
        <w:ind w:left="1243" w:right="124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Ты узнал, кто это</w:t>
      </w:r>
      <w:proofErr w:type="gramStart"/>
      <w:r w:rsidRPr="00815AF6">
        <w:rPr>
          <w:rFonts w:ascii="Times New Roman" w:eastAsia="Times New Roman" w:hAnsi="Times New Roman" w:cs="Times New Roman"/>
          <w:color w:val="464646"/>
          <w:sz w:val="28"/>
          <w:szCs w:val="28"/>
          <w:lang w:eastAsia="ru-RU"/>
        </w:rPr>
        <w:t>?... </w:t>
      </w:r>
      <w:r w:rsidRPr="00815AF6">
        <w:rPr>
          <w:rFonts w:ascii="Times New Roman" w:eastAsia="Times New Roman" w:hAnsi="Times New Roman" w:cs="Times New Roman"/>
          <w:i/>
          <w:iCs/>
          <w:color w:val="464646"/>
          <w:sz w:val="28"/>
          <w:szCs w:val="28"/>
          <w:lang w:eastAsia="ru-RU"/>
        </w:rPr>
        <w:t>(</w:t>
      </w:r>
      <w:proofErr w:type="gramEnd"/>
      <w:r w:rsidRPr="00815AF6">
        <w:rPr>
          <w:rFonts w:ascii="Times New Roman" w:eastAsia="Times New Roman" w:hAnsi="Times New Roman" w:cs="Times New Roman"/>
          <w:i/>
          <w:iCs/>
          <w:color w:val="464646"/>
          <w:sz w:val="28"/>
          <w:szCs w:val="28"/>
          <w:lang w:eastAsia="ru-RU"/>
        </w:rPr>
        <w:t>слон)</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Счетная комиссия объявляет итоги 2 тура и общий счет.</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b/>
          <w:bCs/>
          <w:color w:val="464646"/>
          <w:sz w:val="28"/>
          <w:szCs w:val="28"/>
          <w:lang w:eastAsia="ru-RU"/>
        </w:rPr>
        <w:t>3 тур - Конкурс капитанов</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Первое задание включает в себя логические задачи:</w:t>
      </w:r>
    </w:p>
    <w:p w:rsidR="00C6557A" w:rsidRPr="00815AF6" w:rsidRDefault="00C6557A" w:rsidP="00C6557A">
      <w:pPr>
        <w:numPr>
          <w:ilvl w:val="0"/>
          <w:numId w:val="14"/>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На дереве сидят 4 птицы: 2 воробья, остальные вороны. Сколько ворон на дереве?</w:t>
      </w:r>
    </w:p>
    <w:p w:rsidR="00C6557A" w:rsidRPr="00815AF6" w:rsidRDefault="00C6557A" w:rsidP="00C6557A">
      <w:pPr>
        <w:numPr>
          <w:ilvl w:val="0"/>
          <w:numId w:val="14"/>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5 лисят песок копают, 3 на солнце загорают, 2 купаются в золе. Сколько всех, скажите мне?</w:t>
      </w:r>
    </w:p>
    <w:p w:rsidR="00C6557A" w:rsidRPr="00815AF6" w:rsidRDefault="00C6557A" w:rsidP="00C6557A">
      <w:pPr>
        <w:numPr>
          <w:ilvl w:val="0"/>
          <w:numId w:val="14"/>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У бабушки Даши внучка Маша, кот Пушок и собака Дружок. Сколько всего внуков у бабушки?</w:t>
      </w:r>
    </w:p>
    <w:p w:rsidR="00C6557A" w:rsidRPr="00815AF6" w:rsidRDefault="00C6557A" w:rsidP="00C6557A">
      <w:pPr>
        <w:numPr>
          <w:ilvl w:val="0"/>
          <w:numId w:val="14"/>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На клёне 5 веток. На каждой ветке по 2 яблока. Сколько яблок на клёне?</w:t>
      </w:r>
    </w:p>
    <w:p w:rsidR="00C6557A" w:rsidRPr="00815AF6" w:rsidRDefault="00C6557A" w:rsidP="00C6557A">
      <w:pPr>
        <w:numPr>
          <w:ilvl w:val="0"/>
          <w:numId w:val="14"/>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Сколько ушей у трёх мышей?</w:t>
      </w:r>
    </w:p>
    <w:p w:rsidR="00C6557A" w:rsidRPr="00815AF6" w:rsidRDefault="00C6557A" w:rsidP="00C6557A">
      <w:pPr>
        <w:numPr>
          <w:ilvl w:val="0"/>
          <w:numId w:val="14"/>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Сколько лап у двух медвежат?</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Второе задание - видео вопросы. Капитанам будет показано по 6 картинок, на которых изображены герои разных сказок. Ваша задача назвать эти сказки.</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Пока счетная комиссия подсчитывает результаты 3 тура, я объявляю музыкальную паузу.</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Слово для объявления результатов 3 тура предоставляется жюри</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b/>
          <w:bCs/>
          <w:color w:val="464646"/>
          <w:sz w:val="28"/>
          <w:szCs w:val="28"/>
          <w:lang w:eastAsia="ru-RU"/>
        </w:rPr>
        <w:t>4 тур "Фантазеры"</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Я предлагаю оживить геометрические фигуры - дорисовать их до изображения, какого - либо предмета. Команда "Светлячок" будет оживлять круг, а команда их соперников - квадрат.</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Пока счетная комиссия подсчитывает результаты 4 тура, я объявляю музыкальную паузу.</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lastRenderedPageBreak/>
        <w:t xml:space="preserve">Счетная комиссия сообщает результат 4 </w:t>
      </w:r>
      <w:proofErr w:type="spellStart"/>
      <w:r w:rsidRPr="00815AF6">
        <w:rPr>
          <w:rFonts w:ascii="Times New Roman" w:eastAsia="Times New Roman" w:hAnsi="Times New Roman" w:cs="Times New Roman"/>
          <w:color w:val="464646"/>
          <w:sz w:val="28"/>
          <w:szCs w:val="28"/>
          <w:lang w:eastAsia="ru-RU"/>
        </w:rPr>
        <w:t>го</w:t>
      </w:r>
      <w:proofErr w:type="spellEnd"/>
      <w:r w:rsidRPr="00815AF6">
        <w:rPr>
          <w:rFonts w:ascii="Times New Roman" w:eastAsia="Times New Roman" w:hAnsi="Times New Roman" w:cs="Times New Roman"/>
          <w:color w:val="464646"/>
          <w:sz w:val="28"/>
          <w:szCs w:val="28"/>
          <w:lang w:eastAsia="ru-RU"/>
        </w:rPr>
        <w:t xml:space="preserve"> туров</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b/>
          <w:bCs/>
          <w:color w:val="464646"/>
          <w:sz w:val="28"/>
          <w:szCs w:val="28"/>
          <w:lang w:eastAsia="ru-RU"/>
        </w:rPr>
        <w:t>5 тур «Темная лошадка».</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u w:val="single"/>
          <w:lang w:eastAsia="ru-RU"/>
        </w:rPr>
        <w:t>Ведущая:</w:t>
      </w:r>
      <w:r w:rsidRPr="00815AF6">
        <w:rPr>
          <w:rFonts w:ascii="Times New Roman" w:eastAsia="Times New Roman" w:hAnsi="Times New Roman" w:cs="Times New Roman"/>
          <w:color w:val="464646"/>
          <w:sz w:val="28"/>
          <w:szCs w:val="28"/>
          <w:lang w:eastAsia="ru-RU"/>
        </w:rPr>
        <w:t> В этом конкурсе вас ждет сюрприз вести его, будет сказочный персонаж.</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Отгадайте, кто это:</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Бабусю знает целый свет,</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Ей от роду лишь триста лет.</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Там, на неведомых дорожках,</w:t>
      </w:r>
    </w:p>
    <w:p w:rsidR="00C6557A" w:rsidRPr="00815AF6" w:rsidRDefault="00C6557A" w:rsidP="00C6557A">
      <w:pPr>
        <w:spacing w:after="0" w:line="240" w:lineRule="auto"/>
        <w:ind w:left="583" w:right="583"/>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Дом её на курьих ножках. </w:t>
      </w:r>
      <w:r w:rsidRPr="00815AF6">
        <w:rPr>
          <w:rFonts w:ascii="Times New Roman" w:eastAsia="Times New Roman" w:hAnsi="Times New Roman" w:cs="Times New Roman"/>
          <w:i/>
          <w:iCs/>
          <w:color w:val="464646"/>
          <w:sz w:val="28"/>
          <w:szCs w:val="28"/>
          <w:lang w:eastAsia="ru-RU"/>
        </w:rPr>
        <w:t>(Баба Яга)</w:t>
      </w:r>
      <w:r w:rsidRPr="00815AF6">
        <w:rPr>
          <w:rFonts w:ascii="Times New Roman" w:eastAsia="Times New Roman" w:hAnsi="Times New Roman" w:cs="Times New Roman"/>
          <w:color w:val="464646"/>
          <w:sz w:val="28"/>
          <w:szCs w:val="28"/>
          <w:lang w:eastAsia="ru-RU"/>
        </w:rPr>
        <w:t>.</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Вбегает Баба Яга.</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u w:val="single"/>
          <w:lang w:eastAsia="ru-RU"/>
        </w:rPr>
        <w:t>Баба Яга:</w:t>
      </w:r>
      <w:r w:rsidRPr="00815AF6">
        <w:rPr>
          <w:rFonts w:ascii="Times New Roman" w:eastAsia="Times New Roman" w:hAnsi="Times New Roman" w:cs="Times New Roman"/>
          <w:color w:val="464646"/>
          <w:sz w:val="28"/>
          <w:szCs w:val="28"/>
          <w:lang w:eastAsia="ru-RU"/>
        </w:rPr>
        <w:t> Правильно угадали! Здравствуйте! Я к вам прилетела, все самое лучшее надела, и вопросы очень трудные приготовила.</w:t>
      </w:r>
    </w:p>
    <w:p w:rsidR="00C6557A" w:rsidRPr="00815AF6" w:rsidRDefault="00C6557A" w:rsidP="00C6557A">
      <w:pPr>
        <w:numPr>
          <w:ilvl w:val="0"/>
          <w:numId w:val="15"/>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На чем летает Баба Яга? </w:t>
      </w:r>
      <w:r w:rsidRPr="00815AF6">
        <w:rPr>
          <w:rFonts w:ascii="Times New Roman" w:eastAsia="Times New Roman" w:hAnsi="Times New Roman" w:cs="Times New Roman"/>
          <w:i/>
          <w:iCs/>
          <w:color w:val="464646"/>
          <w:sz w:val="28"/>
          <w:szCs w:val="28"/>
          <w:lang w:eastAsia="ru-RU"/>
        </w:rPr>
        <w:t>(На метле, в ступе)</w:t>
      </w:r>
    </w:p>
    <w:p w:rsidR="00C6557A" w:rsidRPr="00815AF6" w:rsidRDefault="00C6557A" w:rsidP="00C6557A">
      <w:pPr>
        <w:numPr>
          <w:ilvl w:val="0"/>
          <w:numId w:val="15"/>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Чем машут волшебники, произнося заклинание? </w:t>
      </w:r>
      <w:r w:rsidRPr="00815AF6">
        <w:rPr>
          <w:rFonts w:ascii="Times New Roman" w:eastAsia="Times New Roman" w:hAnsi="Times New Roman" w:cs="Times New Roman"/>
          <w:i/>
          <w:iCs/>
          <w:color w:val="464646"/>
          <w:sz w:val="28"/>
          <w:szCs w:val="28"/>
          <w:lang w:eastAsia="ru-RU"/>
        </w:rPr>
        <w:t>(Волшебной палочкой)</w:t>
      </w:r>
    </w:p>
    <w:p w:rsidR="00C6557A" w:rsidRPr="00815AF6" w:rsidRDefault="00C6557A" w:rsidP="00C6557A">
      <w:pPr>
        <w:numPr>
          <w:ilvl w:val="0"/>
          <w:numId w:val="15"/>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Какой предмет дома лежит на полу, а в сказках — летает? </w:t>
      </w:r>
      <w:r w:rsidRPr="00815AF6">
        <w:rPr>
          <w:rFonts w:ascii="Times New Roman" w:eastAsia="Times New Roman" w:hAnsi="Times New Roman" w:cs="Times New Roman"/>
          <w:i/>
          <w:iCs/>
          <w:color w:val="464646"/>
          <w:sz w:val="28"/>
          <w:szCs w:val="28"/>
          <w:lang w:eastAsia="ru-RU"/>
        </w:rPr>
        <w:t>(Ковер-самолет)</w:t>
      </w:r>
    </w:p>
    <w:p w:rsidR="00C6557A" w:rsidRPr="00815AF6" w:rsidRDefault="00C6557A" w:rsidP="00C6557A">
      <w:pPr>
        <w:numPr>
          <w:ilvl w:val="0"/>
          <w:numId w:val="15"/>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Если она лежит на столе, еда появится сама. </w:t>
      </w:r>
      <w:r w:rsidRPr="00815AF6">
        <w:rPr>
          <w:rFonts w:ascii="Times New Roman" w:eastAsia="Times New Roman" w:hAnsi="Times New Roman" w:cs="Times New Roman"/>
          <w:i/>
          <w:iCs/>
          <w:color w:val="464646"/>
          <w:sz w:val="28"/>
          <w:szCs w:val="28"/>
          <w:lang w:eastAsia="ru-RU"/>
        </w:rPr>
        <w:t>(Скатерть-самобранка)</w:t>
      </w:r>
    </w:p>
    <w:p w:rsidR="00C6557A" w:rsidRPr="00815AF6" w:rsidRDefault="00C6557A" w:rsidP="00C6557A">
      <w:pPr>
        <w:numPr>
          <w:ilvl w:val="0"/>
          <w:numId w:val="15"/>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Обувь, помогающая передвигаться очень быстро. </w:t>
      </w:r>
      <w:r w:rsidRPr="00815AF6">
        <w:rPr>
          <w:rFonts w:ascii="Times New Roman" w:eastAsia="Times New Roman" w:hAnsi="Times New Roman" w:cs="Times New Roman"/>
          <w:i/>
          <w:iCs/>
          <w:color w:val="464646"/>
          <w:sz w:val="28"/>
          <w:szCs w:val="28"/>
          <w:lang w:eastAsia="ru-RU"/>
        </w:rPr>
        <w:t>(Сапоги-скороходы)</w:t>
      </w:r>
    </w:p>
    <w:p w:rsidR="00C6557A" w:rsidRPr="00815AF6" w:rsidRDefault="00C6557A" w:rsidP="00C6557A">
      <w:pPr>
        <w:numPr>
          <w:ilvl w:val="0"/>
          <w:numId w:val="15"/>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Она все может сделать невидимым. </w:t>
      </w:r>
      <w:r w:rsidRPr="00815AF6">
        <w:rPr>
          <w:rFonts w:ascii="Times New Roman" w:eastAsia="Times New Roman" w:hAnsi="Times New Roman" w:cs="Times New Roman"/>
          <w:i/>
          <w:iCs/>
          <w:color w:val="464646"/>
          <w:sz w:val="28"/>
          <w:szCs w:val="28"/>
          <w:lang w:eastAsia="ru-RU"/>
        </w:rPr>
        <w:t>(Шапка-невидимка)</w:t>
      </w:r>
    </w:p>
    <w:p w:rsidR="00C6557A" w:rsidRPr="00815AF6" w:rsidRDefault="00C6557A" w:rsidP="00C6557A">
      <w:pPr>
        <w:numPr>
          <w:ilvl w:val="0"/>
          <w:numId w:val="15"/>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С ее помощью творил чудеса старик Хоттабыч. </w:t>
      </w:r>
      <w:r w:rsidRPr="00815AF6">
        <w:rPr>
          <w:rFonts w:ascii="Times New Roman" w:eastAsia="Times New Roman" w:hAnsi="Times New Roman" w:cs="Times New Roman"/>
          <w:i/>
          <w:iCs/>
          <w:color w:val="464646"/>
          <w:sz w:val="28"/>
          <w:szCs w:val="28"/>
          <w:lang w:eastAsia="ru-RU"/>
        </w:rPr>
        <w:t>(Борода)</w:t>
      </w:r>
    </w:p>
    <w:p w:rsidR="00C6557A" w:rsidRPr="00815AF6" w:rsidRDefault="00C6557A" w:rsidP="00C6557A">
      <w:pPr>
        <w:numPr>
          <w:ilvl w:val="0"/>
          <w:numId w:val="15"/>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В ней жил джинн, друг Аладдина. </w:t>
      </w:r>
      <w:r w:rsidRPr="00815AF6">
        <w:rPr>
          <w:rFonts w:ascii="Times New Roman" w:eastAsia="Times New Roman" w:hAnsi="Times New Roman" w:cs="Times New Roman"/>
          <w:i/>
          <w:iCs/>
          <w:color w:val="464646"/>
          <w:sz w:val="28"/>
          <w:szCs w:val="28"/>
          <w:lang w:eastAsia="ru-RU"/>
        </w:rPr>
        <w:t>(Волшебная лампа)</w:t>
      </w:r>
    </w:p>
    <w:p w:rsidR="00C6557A" w:rsidRPr="00815AF6" w:rsidRDefault="00C6557A" w:rsidP="00C6557A">
      <w:pPr>
        <w:spacing w:after="0" w:line="240" w:lineRule="auto"/>
        <w:ind w:firstLine="184"/>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А теперь поиграем в мою любимую игру "Кривое зеркало" я буду показывать движение, а вы выполняют движение наоборот </w:t>
      </w:r>
      <w:r w:rsidRPr="00815AF6">
        <w:rPr>
          <w:rFonts w:ascii="Times New Roman" w:eastAsia="Times New Roman" w:hAnsi="Times New Roman" w:cs="Times New Roman"/>
          <w:i/>
          <w:iCs/>
          <w:color w:val="464646"/>
          <w:sz w:val="28"/>
          <w:szCs w:val="28"/>
          <w:lang w:eastAsia="ru-RU"/>
        </w:rPr>
        <w:t>(например, вед</w:t>
      </w:r>
      <w:proofErr w:type="gramStart"/>
      <w:r w:rsidRPr="00815AF6">
        <w:rPr>
          <w:rFonts w:ascii="Times New Roman" w:eastAsia="Times New Roman" w:hAnsi="Times New Roman" w:cs="Times New Roman"/>
          <w:i/>
          <w:iCs/>
          <w:color w:val="464646"/>
          <w:sz w:val="28"/>
          <w:szCs w:val="28"/>
          <w:lang w:eastAsia="ru-RU"/>
        </w:rPr>
        <w:t>.</w:t>
      </w:r>
      <w:proofErr w:type="gramEnd"/>
      <w:r w:rsidRPr="00815AF6">
        <w:rPr>
          <w:rFonts w:ascii="Times New Roman" w:eastAsia="Times New Roman" w:hAnsi="Times New Roman" w:cs="Times New Roman"/>
          <w:i/>
          <w:iCs/>
          <w:color w:val="464646"/>
          <w:sz w:val="28"/>
          <w:szCs w:val="28"/>
          <w:lang w:eastAsia="ru-RU"/>
        </w:rPr>
        <w:t xml:space="preserve"> </w:t>
      </w:r>
      <w:proofErr w:type="gramStart"/>
      <w:r w:rsidRPr="00815AF6">
        <w:rPr>
          <w:rFonts w:ascii="Times New Roman" w:eastAsia="Times New Roman" w:hAnsi="Times New Roman" w:cs="Times New Roman"/>
          <w:i/>
          <w:iCs/>
          <w:color w:val="464646"/>
          <w:sz w:val="28"/>
          <w:szCs w:val="28"/>
          <w:lang w:eastAsia="ru-RU"/>
        </w:rPr>
        <w:t>н</w:t>
      </w:r>
      <w:proofErr w:type="gramEnd"/>
      <w:r w:rsidRPr="00815AF6">
        <w:rPr>
          <w:rFonts w:ascii="Times New Roman" w:eastAsia="Times New Roman" w:hAnsi="Times New Roman" w:cs="Times New Roman"/>
          <w:i/>
          <w:iCs/>
          <w:color w:val="464646"/>
          <w:sz w:val="28"/>
          <w:szCs w:val="28"/>
          <w:lang w:eastAsia="ru-RU"/>
        </w:rPr>
        <w:t>аклоняется вправо, а дети - влево, наклоняется вперёд, а дети назад и т.д.)</w:t>
      </w:r>
    </w:p>
    <w:p w:rsidR="00C6557A" w:rsidRPr="00815AF6" w:rsidRDefault="00C6557A" w:rsidP="00C6557A">
      <w:pPr>
        <w:numPr>
          <w:ilvl w:val="0"/>
          <w:numId w:val="16"/>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Какие волшебные средства были у данных сказочных героев</w:t>
      </w:r>
    </w:p>
    <w:p w:rsidR="00C6557A" w:rsidRPr="00815AF6" w:rsidRDefault="00C6557A" w:rsidP="00C6557A">
      <w:pPr>
        <w:numPr>
          <w:ilvl w:val="0"/>
          <w:numId w:val="16"/>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У Буратино </w:t>
      </w:r>
      <w:r w:rsidRPr="00815AF6">
        <w:rPr>
          <w:rFonts w:ascii="Times New Roman" w:eastAsia="Times New Roman" w:hAnsi="Times New Roman" w:cs="Times New Roman"/>
          <w:i/>
          <w:iCs/>
          <w:color w:val="464646"/>
          <w:sz w:val="28"/>
          <w:szCs w:val="28"/>
          <w:lang w:eastAsia="ru-RU"/>
        </w:rPr>
        <w:t>(золотой ключик)</w:t>
      </w:r>
    </w:p>
    <w:p w:rsidR="00C6557A" w:rsidRPr="00815AF6" w:rsidRDefault="00C6557A" w:rsidP="00C6557A">
      <w:pPr>
        <w:numPr>
          <w:ilvl w:val="0"/>
          <w:numId w:val="16"/>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У кота </w:t>
      </w:r>
      <w:r w:rsidRPr="00815AF6">
        <w:rPr>
          <w:rFonts w:ascii="Times New Roman" w:eastAsia="Times New Roman" w:hAnsi="Times New Roman" w:cs="Times New Roman"/>
          <w:i/>
          <w:iCs/>
          <w:color w:val="464646"/>
          <w:sz w:val="28"/>
          <w:szCs w:val="28"/>
          <w:lang w:eastAsia="ru-RU"/>
        </w:rPr>
        <w:t>(сапоги)</w:t>
      </w:r>
    </w:p>
    <w:p w:rsidR="00C6557A" w:rsidRPr="00815AF6" w:rsidRDefault="00C6557A" w:rsidP="00C6557A">
      <w:pPr>
        <w:numPr>
          <w:ilvl w:val="0"/>
          <w:numId w:val="16"/>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У Кощея Бессмертного </w:t>
      </w:r>
      <w:r w:rsidRPr="00815AF6">
        <w:rPr>
          <w:rFonts w:ascii="Times New Roman" w:eastAsia="Times New Roman" w:hAnsi="Times New Roman" w:cs="Times New Roman"/>
          <w:i/>
          <w:iCs/>
          <w:color w:val="464646"/>
          <w:sz w:val="28"/>
          <w:szCs w:val="28"/>
          <w:lang w:eastAsia="ru-RU"/>
        </w:rPr>
        <w:t>(яйцо с иглой)</w:t>
      </w:r>
    </w:p>
    <w:p w:rsidR="00C6557A" w:rsidRPr="00815AF6" w:rsidRDefault="00C6557A" w:rsidP="00C6557A">
      <w:pPr>
        <w:numPr>
          <w:ilvl w:val="0"/>
          <w:numId w:val="16"/>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У Иванушки-дурачка </w:t>
      </w:r>
      <w:r w:rsidRPr="00815AF6">
        <w:rPr>
          <w:rFonts w:ascii="Times New Roman" w:eastAsia="Times New Roman" w:hAnsi="Times New Roman" w:cs="Times New Roman"/>
          <w:i/>
          <w:iCs/>
          <w:color w:val="464646"/>
          <w:sz w:val="28"/>
          <w:szCs w:val="28"/>
          <w:lang w:eastAsia="ru-RU"/>
        </w:rPr>
        <w:t>(клубочек)</w:t>
      </w:r>
    </w:p>
    <w:p w:rsidR="00C6557A" w:rsidRPr="00815AF6" w:rsidRDefault="00C6557A" w:rsidP="00C6557A">
      <w:pPr>
        <w:numPr>
          <w:ilvl w:val="0"/>
          <w:numId w:val="16"/>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У Золушки </w:t>
      </w:r>
      <w:r w:rsidRPr="00815AF6">
        <w:rPr>
          <w:rFonts w:ascii="Times New Roman" w:eastAsia="Times New Roman" w:hAnsi="Times New Roman" w:cs="Times New Roman"/>
          <w:i/>
          <w:iCs/>
          <w:color w:val="464646"/>
          <w:sz w:val="28"/>
          <w:szCs w:val="28"/>
          <w:lang w:eastAsia="ru-RU"/>
        </w:rPr>
        <w:t>(хрустальные туфельки)</w:t>
      </w:r>
    </w:p>
    <w:p w:rsidR="00C6557A" w:rsidRPr="00815AF6" w:rsidRDefault="00C6557A" w:rsidP="00C6557A">
      <w:pPr>
        <w:numPr>
          <w:ilvl w:val="0"/>
          <w:numId w:val="16"/>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У Снежной королевы </w:t>
      </w:r>
      <w:r w:rsidRPr="00815AF6">
        <w:rPr>
          <w:rFonts w:ascii="Times New Roman" w:eastAsia="Times New Roman" w:hAnsi="Times New Roman" w:cs="Times New Roman"/>
          <w:i/>
          <w:iCs/>
          <w:color w:val="464646"/>
          <w:sz w:val="28"/>
          <w:szCs w:val="28"/>
          <w:lang w:eastAsia="ru-RU"/>
        </w:rPr>
        <w:t>(волшебное зеркало)</w:t>
      </w:r>
    </w:p>
    <w:p w:rsidR="00C6557A" w:rsidRPr="00815AF6" w:rsidRDefault="00C6557A" w:rsidP="00C6557A">
      <w:pPr>
        <w:numPr>
          <w:ilvl w:val="0"/>
          <w:numId w:val="16"/>
        </w:numPr>
        <w:spacing w:after="0" w:line="240" w:lineRule="auto"/>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Что нужно сделать, чтобы я вас не съела? </w:t>
      </w:r>
      <w:r w:rsidRPr="00815AF6">
        <w:rPr>
          <w:rFonts w:ascii="Times New Roman" w:eastAsia="Times New Roman" w:hAnsi="Times New Roman" w:cs="Times New Roman"/>
          <w:i/>
          <w:iCs/>
          <w:color w:val="464646"/>
          <w:sz w:val="28"/>
          <w:szCs w:val="28"/>
          <w:lang w:eastAsia="ru-RU"/>
        </w:rPr>
        <w:t>(спеть)</w:t>
      </w:r>
    </w:p>
    <w:p w:rsidR="00C6557A" w:rsidRPr="00815AF6" w:rsidRDefault="00C6557A" w:rsidP="00C6557A">
      <w:pPr>
        <w:spacing w:after="0" w:line="240" w:lineRule="auto"/>
        <w:ind w:firstLine="184"/>
        <w:rPr>
          <w:rFonts w:ascii="Times New Roman" w:eastAsia="Times New Roman" w:hAnsi="Times New Roman" w:cs="Times New Roman"/>
          <w:i/>
          <w:iCs/>
          <w:color w:val="464646"/>
          <w:sz w:val="28"/>
          <w:szCs w:val="28"/>
          <w:lang w:eastAsia="ru-RU"/>
        </w:rPr>
      </w:pPr>
      <w:r w:rsidRPr="00815AF6">
        <w:rPr>
          <w:rFonts w:ascii="Times New Roman" w:eastAsia="Times New Roman" w:hAnsi="Times New Roman" w:cs="Times New Roman"/>
          <w:color w:val="464646"/>
          <w:sz w:val="28"/>
          <w:szCs w:val="28"/>
          <w:lang w:eastAsia="ru-RU"/>
        </w:rPr>
        <w:t>Музыкальная пауза </w:t>
      </w:r>
      <w:r w:rsidRPr="00815AF6">
        <w:rPr>
          <w:rFonts w:ascii="Times New Roman" w:eastAsia="Times New Roman" w:hAnsi="Times New Roman" w:cs="Times New Roman"/>
          <w:i/>
          <w:iCs/>
          <w:color w:val="464646"/>
          <w:sz w:val="28"/>
          <w:szCs w:val="28"/>
          <w:lang w:eastAsia="ru-RU"/>
        </w:rPr>
        <w:t>(Танец с Бабой Ягой)</w:t>
      </w:r>
    </w:p>
    <w:p w:rsidR="00C6557A" w:rsidRDefault="00C6557A" w:rsidP="00C6557A">
      <w:pPr>
        <w:spacing w:before="58" w:after="58" w:line="376" w:lineRule="atLeast"/>
        <w:ind w:left="116" w:right="116"/>
        <w:jc w:val="center"/>
        <w:outlineLvl w:val="3"/>
        <w:rPr>
          <w:rFonts w:ascii="Times New Roman" w:eastAsia="Times New Roman" w:hAnsi="Times New Roman" w:cs="Times New Roman"/>
          <w:b/>
          <w:color w:val="FF0000"/>
          <w:sz w:val="28"/>
          <w:szCs w:val="28"/>
          <w:lang w:eastAsia="ru-RU"/>
        </w:rPr>
      </w:pPr>
    </w:p>
    <w:p w:rsidR="00C6557A" w:rsidRDefault="00C6557A" w:rsidP="00C6557A">
      <w:pPr>
        <w:spacing w:before="58" w:after="58" w:line="376" w:lineRule="atLeast"/>
        <w:ind w:left="116" w:right="116"/>
        <w:jc w:val="center"/>
        <w:outlineLvl w:val="3"/>
        <w:rPr>
          <w:rFonts w:ascii="Times New Roman" w:eastAsia="Times New Roman" w:hAnsi="Times New Roman" w:cs="Times New Roman"/>
          <w:b/>
          <w:color w:val="FF0000"/>
          <w:sz w:val="28"/>
          <w:szCs w:val="28"/>
          <w:lang w:eastAsia="ru-RU"/>
        </w:rPr>
      </w:pPr>
    </w:p>
    <w:p w:rsidR="00C6557A" w:rsidRDefault="00C6557A" w:rsidP="00C6557A">
      <w:pPr>
        <w:spacing w:before="58" w:after="58" w:line="376" w:lineRule="atLeast"/>
        <w:ind w:left="116" w:right="116"/>
        <w:jc w:val="center"/>
        <w:outlineLvl w:val="3"/>
        <w:rPr>
          <w:rFonts w:ascii="Times New Roman" w:eastAsia="Times New Roman" w:hAnsi="Times New Roman" w:cs="Times New Roman"/>
          <w:b/>
          <w:color w:val="FF0000"/>
          <w:sz w:val="28"/>
          <w:szCs w:val="28"/>
          <w:lang w:eastAsia="ru-RU"/>
        </w:rPr>
      </w:pPr>
    </w:p>
    <w:p w:rsidR="00C6557A" w:rsidRDefault="00C6557A" w:rsidP="00C6557A">
      <w:pPr>
        <w:spacing w:before="58" w:after="58" w:line="376" w:lineRule="atLeast"/>
        <w:ind w:left="116" w:right="116"/>
        <w:jc w:val="center"/>
        <w:outlineLvl w:val="3"/>
        <w:rPr>
          <w:rFonts w:ascii="Times New Roman" w:eastAsia="Times New Roman" w:hAnsi="Times New Roman" w:cs="Times New Roman"/>
          <w:b/>
          <w:color w:val="FF0000"/>
          <w:sz w:val="28"/>
          <w:szCs w:val="28"/>
          <w:lang w:eastAsia="ru-RU"/>
        </w:rPr>
      </w:pPr>
    </w:p>
    <w:p w:rsidR="00C6557A" w:rsidRPr="00815AF6" w:rsidRDefault="00C6557A" w:rsidP="00C6557A">
      <w:pPr>
        <w:spacing w:before="58" w:after="58" w:line="376" w:lineRule="atLeast"/>
        <w:ind w:left="116" w:right="116"/>
        <w:jc w:val="center"/>
        <w:outlineLvl w:val="3"/>
        <w:rPr>
          <w:rFonts w:ascii="Times New Roman" w:eastAsia="Times New Roman" w:hAnsi="Times New Roman" w:cs="Times New Roman"/>
          <w:b/>
          <w:color w:val="FF0000"/>
          <w:sz w:val="28"/>
          <w:szCs w:val="28"/>
          <w:lang w:eastAsia="ru-RU"/>
        </w:rPr>
      </w:pPr>
      <w:r w:rsidRPr="00815AF6">
        <w:rPr>
          <w:rFonts w:ascii="Calibri" w:eastAsia="Calibri" w:hAnsi="Calibri" w:cs="Times New Roman"/>
          <w:noProof/>
          <w:lang w:eastAsia="ru-RU"/>
        </w:rPr>
        <w:lastRenderedPageBreak/>
        <w:drawing>
          <wp:inline distT="0" distB="0" distL="0" distR="0" wp14:anchorId="08CC92A1" wp14:editId="2B21D1D4">
            <wp:extent cx="1975485" cy="1699260"/>
            <wp:effectExtent l="133350" t="0" r="0" b="0"/>
            <wp:docPr id="6"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p>
    <w:p w:rsidR="00C6557A" w:rsidRPr="00815AF6" w:rsidRDefault="00C6557A" w:rsidP="00C6557A">
      <w:pPr>
        <w:spacing w:before="58" w:after="58" w:line="376" w:lineRule="atLeast"/>
        <w:ind w:left="116" w:right="116"/>
        <w:jc w:val="both"/>
        <w:outlineLvl w:val="3"/>
        <w:rPr>
          <w:rFonts w:ascii="Times New Roman" w:eastAsia="Times New Roman" w:hAnsi="Times New Roman" w:cs="Times New Roman"/>
          <w:b/>
          <w:color w:val="FF0000"/>
          <w:sz w:val="28"/>
          <w:szCs w:val="28"/>
          <w:lang w:eastAsia="ru-RU"/>
        </w:rPr>
      </w:pPr>
    </w:p>
    <w:p w:rsidR="00C6557A" w:rsidRPr="00815AF6" w:rsidRDefault="00C6557A" w:rsidP="00C6557A">
      <w:pPr>
        <w:spacing w:before="58" w:after="58" w:line="376" w:lineRule="atLeast"/>
        <w:ind w:left="116" w:right="116"/>
        <w:jc w:val="center"/>
        <w:outlineLvl w:val="3"/>
        <w:rPr>
          <w:rFonts w:ascii="Times New Roman" w:eastAsia="Times New Roman" w:hAnsi="Times New Roman" w:cs="Times New Roman"/>
          <w:b/>
          <w:color w:val="984806"/>
          <w:sz w:val="40"/>
          <w:szCs w:val="40"/>
          <w:lang w:eastAsia="ru-RU"/>
        </w:rPr>
      </w:pPr>
      <w:proofErr w:type="gramStart"/>
      <w:r w:rsidRPr="00815AF6">
        <w:rPr>
          <w:rFonts w:ascii="Times New Roman" w:eastAsia="Times New Roman" w:hAnsi="Times New Roman" w:cs="Times New Roman"/>
          <w:b/>
          <w:color w:val="984806"/>
          <w:sz w:val="40"/>
          <w:szCs w:val="40"/>
          <w:lang w:eastAsia="ru-RU"/>
        </w:rPr>
        <w:t>Конструирование в детском саду «Волшебный мир конструирования»</w:t>
      </w:r>
      <w:proofErr w:type="gramEnd"/>
    </w:p>
    <w:p w:rsidR="00C6557A" w:rsidRPr="00815AF6" w:rsidRDefault="00C6557A" w:rsidP="00C6557A">
      <w:pPr>
        <w:spacing w:before="58" w:after="58" w:line="288" w:lineRule="atLeast"/>
        <w:jc w:val="both"/>
        <w:rPr>
          <w:rFonts w:ascii="Times New Roman" w:eastAsia="Times New Roman" w:hAnsi="Times New Roman" w:cs="Times New Roman"/>
          <w:color w:val="464646"/>
          <w:sz w:val="28"/>
          <w:szCs w:val="28"/>
          <w:lang w:eastAsia="ru-RU"/>
        </w:rPr>
      </w:pPr>
    </w:p>
    <w:p w:rsidR="00C6557A" w:rsidRPr="00815AF6" w:rsidRDefault="00C6557A" w:rsidP="00C6557A">
      <w:pPr>
        <w:spacing w:before="58" w:after="58" w:line="288" w:lineRule="atLeast"/>
        <w:ind w:firstLine="708"/>
        <w:jc w:val="both"/>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xml:space="preserve">Конструирование теснейшим образом связано с чувственным и интеллектуальным развитием ребенка. Особое значение оно имеет для совершенствования остроты зрения, точности </w:t>
      </w:r>
      <w:proofErr w:type="spellStart"/>
      <w:r w:rsidRPr="00815AF6">
        <w:rPr>
          <w:rFonts w:ascii="Times New Roman" w:eastAsia="Times New Roman" w:hAnsi="Times New Roman" w:cs="Times New Roman"/>
          <w:color w:val="464646"/>
          <w:sz w:val="28"/>
          <w:szCs w:val="28"/>
          <w:lang w:eastAsia="ru-RU"/>
        </w:rPr>
        <w:t>цветовосприятия</w:t>
      </w:r>
      <w:proofErr w:type="spellEnd"/>
      <w:r w:rsidRPr="00815AF6">
        <w:rPr>
          <w:rFonts w:ascii="Times New Roman" w:eastAsia="Times New Roman" w:hAnsi="Times New Roman" w:cs="Times New Roman"/>
          <w:color w:val="464646"/>
          <w:sz w:val="28"/>
          <w:szCs w:val="28"/>
          <w:lang w:eastAsia="ru-RU"/>
        </w:rPr>
        <w:t>, тактильных качеств, восприятия формы и габаритов объекта, пространства. Дети что похож предмет и чем он отличается от других; овладевают умением соизмерять ширину, длину, высоту предметов; начинают решать конструктивные задачи «на глаз»; развивают образное мышление; учатся представлять предметы в разных пространственных положениях, мысленно менять их взаимное расположение. Конструктивная деятельность предполагает развитие таких мысленных процессов, как анализ, синтез, классификация, обобщение, и связана с развитием реч</w:t>
      </w:r>
      <w:proofErr w:type="gramStart"/>
      <w:r w:rsidRPr="00815AF6">
        <w:rPr>
          <w:rFonts w:ascii="Times New Roman" w:eastAsia="Times New Roman" w:hAnsi="Times New Roman" w:cs="Times New Roman"/>
          <w:color w:val="464646"/>
          <w:sz w:val="28"/>
          <w:szCs w:val="28"/>
          <w:lang w:eastAsia="ru-RU"/>
        </w:rPr>
        <w:t>и</w:t>
      </w:r>
      <w:r w:rsidRPr="00815AF6">
        <w:rPr>
          <w:rFonts w:ascii="Times New Roman" w:eastAsia="Times New Roman" w:hAnsi="Times New Roman" w:cs="Times New Roman"/>
          <w:i/>
          <w:iCs/>
          <w:color w:val="464646"/>
          <w:sz w:val="28"/>
          <w:szCs w:val="28"/>
          <w:lang w:eastAsia="ru-RU"/>
        </w:rPr>
        <w:t>(</w:t>
      </w:r>
      <w:proofErr w:type="gramEnd"/>
      <w:r w:rsidRPr="00815AF6">
        <w:rPr>
          <w:rFonts w:ascii="Times New Roman" w:eastAsia="Times New Roman" w:hAnsi="Times New Roman" w:cs="Times New Roman"/>
          <w:i/>
          <w:iCs/>
          <w:color w:val="464646"/>
          <w:sz w:val="28"/>
          <w:szCs w:val="28"/>
          <w:lang w:eastAsia="ru-RU"/>
        </w:rPr>
        <w:t>деятельность предполагает общение, объяснение своего конструктивного решения)</w:t>
      </w:r>
      <w:r w:rsidRPr="00815AF6">
        <w:rPr>
          <w:rFonts w:ascii="Times New Roman" w:eastAsia="Times New Roman" w:hAnsi="Times New Roman" w:cs="Times New Roman"/>
          <w:color w:val="464646"/>
          <w:sz w:val="28"/>
          <w:szCs w:val="28"/>
          <w:lang w:eastAsia="ru-RU"/>
        </w:rPr>
        <w:t>. Дети учатся совместно решать задачи, распределять роли, объяснять друг другу важность данного конструктивного решения.</w:t>
      </w:r>
    </w:p>
    <w:p w:rsidR="00C6557A" w:rsidRPr="00815AF6" w:rsidRDefault="00C6557A" w:rsidP="00C6557A">
      <w:pPr>
        <w:spacing w:before="58" w:after="58" w:line="288" w:lineRule="atLeast"/>
        <w:ind w:firstLine="708"/>
        <w:jc w:val="both"/>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xml:space="preserve">Для детей в </w:t>
      </w:r>
      <w:proofErr w:type="gramStart"/>
      <w:r w:rsidRPr="00815AF6">
        <w:rPr>
          <w:rFonts w:ascii="Times New Roman" w:eastAsia="Times New Roman" w:hAnsi="Times New Roman" w:cs="Times New Roman"/>
          <w:color w:val="464646"/>
          <w:sz w:val="28"/>
          <w:szCs w:val="28"/>
          <w:lang w:eastAsia="ru-RU"/>
        </w:rPr>
        <w:t>возрасте</w:t>
      </w:r>
      <w:proofErr w:type="gramEnd"/>
      <w:r w:rsidRPr="00815AF6">
        <w:rPr>
          <w:rFonts w:ascii="Times New Roman" w:eastAsia="Times New Roman" w:hAnsi="Times New Roman" w:cs="Times New Roman"/>
          <w:color w:val="464646"/>
          <w:sz w:val="28"/>
          <w:szCs w:val="28"/>
          <w:lang w:eastAsia="ru-RU"/>
        </w:rPr>
        <w:t xml:space="preserve"> от трех до шести лет основой обучения должна быть игра - в ее процессе малыши начинают подражать взрослым, пробовать свои силы, фантазировать, экспериментировать. Игра предоставляет детям огромные возможности для физического, эстетического и социального развития. И помогает ему в </w:t>
      </w:r>
      <w:proofErr w:type="gramStart"/>
      <w:r w:rsidRPr="00815AF6">
        <w:rPr>
          <w:rFonts w:ascii="Times New Roman" w:eastAsia="Times New Roman" w:hAnsi="Times New Roman" w:cs="Times New Roman"/>
          <w:color w:val="464646"/>
          <w:sz w:val="28"/>
          <w:szCs w:val="28"/>
          <w:lang w:eastAsia="ru-RU"/>
        </w:rPr>
        <w:t>этом</w:t>
      </w:r>
      <w:proofErr w:type="gramEnd"/>
      <w:r w:rsidRPr="00815AF6">
        <w:rPr>
          <w:rFonts w:ascii="Times New Roman" w:eastAsia="Times New Roman" w:hAnsi="Times New Roman" w:cs="Times New Roman"/>
          <w:color w:val="464646"/>
          <w:sz w:val="28"/>
          <w:szCs w:val="28"/>
          <w:lang w:eastAsia="ru-RU"/>
        </w:rPr>
        <w:t xml:space="preserve"> замечательные игрушки, специально для этого придуманные и сделанные, такие, как прекрасный конструктор ЛЕГО. Одной из основных задач обучения конструированию детей дошкольного возраста является формирование у них необходимых технических умений и навыков работы с объемным деревянным строительным материалом, а также конструктором ЛЕГО и др.</w:t>
      </w:r>
    </w:p>
    <w:p w:rsidR="00C6557A" w:rsidRPr="00815AF6" w:rsidRDefault="00C6557A" w:rsidP="00C6557A">
      <w:pPr>
        <w:spacing w:before="58" w:after="58" w:line="288" w:lineRule="atLeast"/>
        <w:ind w:firstLine="184"/>
        <w:jc w:val="both"/>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xml:space="preserve">Играя с конструктором, малыш учится обдумывать и создавать схему будущей постройки, подбирать детали с учетом возможностей их использования, придумывать оформление, приемы изготовления, познает основы графической грамоты, учится пользоваться схемами и чертежами, техническими рисунками. Активно развивается его пространственное, </w:t>
      </w:r>
      <w:r w:rsidRPr="00815AF6">
        <w:rPr>
          <w:rFonts w:ascii="Times New Roman" w:eastAsia="Times New Roman" w:hAnsi="Times New Roman" w:cs="Times New Roman"/>
          <w:color w:val="464646"/>
          <w:sz w:val="28"/>
          <w:szCs w:val="28"/>
          <w:lang w:eastAsia="ru-RU"/>
        </w:rPr>
        <w:lastRenderedPageBreak/>
        <w:t>математическое мышление, способность к экспериментированию и изобретательству.</w:t>
      </w:r>
    </w:p>
    <w:p w:rsidR="00C6557A" w:rsidRPr="00815AF6" w:rsidRDefault="00C6557A" w:rsidP="00C6557A">
      <w:pPr>
        <w:spacing w:before="58" w:after="58" w:line="288" w:lineRule="atLeast"/>
        <w:ind w:firstLine="184"/>
        <w:jc w:val="both"/>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Но одни игрушки, как бы они ни были хороши, не могут принести такой пользы, которую можно от них получить. Для того чтобы возникла совместная деятельность детей, необходимо целенаправленное руководство взрослого. Таким организатором может быть не только воспитатель, но и родитель.</w:t>
      </w:r>
    </w:p>
    <w:p w:rsidR="00C6557A" w:rsidRPr="00815AF6" w:rsidRDefault="00C6557A" w:rsidP="00C6557A">
      <w:pPr>
        <w:spacing w:before="58" w:after="58" w:line="288" w:lineRule="atLeast"/>
        <w:ind w:firstLine="184"/>
        <w:jc w:val="both"/>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xml:space="preserve">Участие в совместных </w:t>
      </w:r>
      <w:proofErr w:type="gramStart"/>
      <w:r w:rsidRPr="00815AF6">
        <w:rPr>
          <w:rFonts w:ascii="Times New Roman" w:eastAsia="Times New Roman" w:hAnsi="Times New Roman" w:cs="Times New Roman"/>
          <w:color w:val="464646"/>
          <w:sz w:val="28"/>
          <w:szCs w:val="28"/>
          <w:lang w:eastAsia="ru-RU"/>
        </w:rPr>
        <w:t>играх</w:t>
      </w:r>
      <w:proofErr w:type="gramEnd"/>
      <w:r w:rsidRPr="00815AF6">
        <w:rPr>
          <w:rFonts w:ascii="Times New Roman" w:eastAsia="Times New Roman" w:hAnsi="Times New Roman" w:cs="Times New Roman"/>
          <w:color w:val="464646"/>
          <w:sz w:val="28"/>
          <w:szCs w:val="28"/>
          <w:lang w:eastAsia="ru-RU"/>
        </w:rPr>
        <w:t xml:space="preserve"> с детьми дает взрослым возможность понять интересы и раскрыть способности своего ребенка, научиться устанавливать с ним доверительные отношения. Кроме того, материал знаком взрослым еще с детства, они знают его возможности, работа с деталями конструктора им тоже интересна. Учитесь и учите. Подарите себе и ребенку минуты радости. Игры должны быть очень эмоциональными, используйте стихотворения - </w:t>
      </w:r>
      <w:proofErr w:type="spellStart"/>
      <w:r w:rsidRPr="00815AF6">
        <w:rPr>
          <w:rFonts w:ascii="Times New Roman" w:eastAsia="Times New Roman" w:hAnsi="Times New Roman" w:cs="Times New Roman"/>
          <w:color w:val="464646"/>
          <w:sz w:val="28"/>
          <w:szCs w:val="28"/>
          <w:lang w:eastAsia="ru-RU"/>
        </w:rPr>
        <w:t>речевки</w:t>
      </w:r>
      <w:proofErr w:type="spellEnd"/>
      <w:r w:rsidRPr="00815AF6">
        <w:rPr>
          <w:rFonts w:ascii="Times New Roman" w:eastAsia="Times New Roman" w:hAnsi="Times New Roman" w:cs="Times New Roman"/>
          <w:color w:val="464646"/>
          <w:sz w:val="28"/>
          <w:szCs w:val="28"/>
          <w:lang w:eastAsia="ru-RU"/>
        </w:rPr>
        <w:t>, какие вам больше нравятся и подходят, не забывайте хвалить ребенка.</w:t>
      </w:r>
    </w:p>
    <w:p w:rsidR="00C6557A" w:rsidRPr="00815AF6" w:rsidRDefault="00C6557A" w:rsidP="00C6557A">
      <w:pPr>
        <w:spacing w:before="58" w:after="58" w:line="288" w:lineRule="atLeast"/>
        <w:ind w:firstLine="184"/>
        <w:jc w:val="both"/>
        <w:rPr>
          <w:rFonts w:ascii="Times New Roman" w:eastAsia="Times New Roman" w:hAnsi="Times New Roman" w:cs="Times New Roman"/>
          <w:color w:val="464646"/>
          <w:sz w:val="28"/>
          <w:szCs w:val="28"/>
          <w:lang w:eastAsia="ru-RU"/>
        </w:rPr>
      </w:pPr>
      <w:r w:rsidRPr="00815AF6">
        <w:rPr>
          <w:rFonts w:ascii="Times New Roman" w:eastAsia="Times New Roman" w:hAnsi="Times New Roman" w:cs="Times New Roman"/>
          <w:color w:val="464646"/>
          <w:sz w:val="28"/>
          <w:szCs w:val="28"/>
          <w:lang w:eastAsia="ru-RU"/>
        </w:rPr>
        <w:t xml:space="preserve">Каждый ребенок рождается со способностями, которые можно развивать. У детей дошкольного возраста огромное желание творить и получать результат. Создавая необходимые условия для конструктивной деятельности, мы помогаем ребенку понять окружающий мир и свое место в </w:t>
      </w:r>
      <w:proofErr w:type="gramStart"/>
      <w:r w:rsidRPr="00815AF6">
        <w:rPr>
          <w:rFonts w:ascii="Times New Roman" w:eastAsia="Times New Roman" w:hAnsi="Times New Roman" w:cs="Times New Roman"/>
          <w:color w:val="464646"/>
          <w:sz w:val="28"/>
          <w:szCs w:val="28"/>
          <w:lang w:eastAsia="ru-RU"/>
        </w:rPr>
        <w:t>этом</w:t>
      </w:r>
      <w:proofErr w:type="gramEnd"/>
      <w:r w:rsidRPr="00815AF6">
        <w:rPr>
          <w:rFonts w:ascii="Times New Roman" w:eastAsia="Times New Roman" w:hAnsi="Times New Roman" w:cs="Times New Roman"/>
          <w:color w:val="464646"/>
          <w:sz w:val="28"/>
          <w:szCs w:val="28"/>
          <w:lang w:eastAsia="ru-RU"/>
        </w:rPr>
        <w:t xml:space="preserve"> мире.</w:t>
      </w:r>
    </w:p>
    <w:p w:rsidR="00C6557A" w:rsidRDefault="00C6557A" w:rsidP="00C6557A">
      <w:pPr>
        <w:shd w:val="clear" w:color="auto" w:fill="FFFFFF"/>
        <w:spacing w:before="75" w:after="75" w:line="240" w:lineRule="auto"/>
        <w:jc w:val="center"/>
        <w:outlineLvl w:val="1"/>
        <w:rPr>
          <w:rFonts w:ascii="Arial" w:eastAsia="Times New Roman" w:hAnsi="Arial" w:cs="Arial"/>
          <w:b/>
          <w:bCs/>
          <w:color w:val="156A04"/>
          <w:sz w:val="30"/>
          <w:szCs w:val="30"/>
          <w:lang w:eastAsia="ru-RU"/>
        </w:rPr>
      </w:pPr>
    </w:p>
    <w:p w:rsidR="00C6557A" w:rsidRDefault="00C6557A" w:rsidP="00C6557A">
      <w:pPr>
        <w:shd w:val="clear" w:color="auto" w:fill="FFFFFF"/>
        <w:spacing w:before="75" w:after="75" w:line="240" w:lineRule="auto"/>
        <w:jc w:val="center"/>
        <w:outlineLvl w:val="1"/>
        <w:rPr>
          <w:rFonts w:ascii="Arial" w:eastAsia="Times New Roman" w:hAnsi="Arial" w:cs="Arial"/>
          <w:b/>
          <w:bCs/>
          <w:color w:val="156A04"/>
          <w:sz w:val="30"/>
          <w:szCs w:val="30"/>
          <w:lang w:eastAsia="ru-RU"/>
        </w:rPr>
      </w:pPr>
      <w:r w:rsidRPr="00815AF6">
        <w:rPr>
          <w:rFonts w:ascii="Calibri" w:eastAsia="Calibri" w:hAnsi="Calibri" w:cs="Times New Roman"/>
          <w:noProof/>
          <w:lang w:eastAsia="ru-RU"/>
        </w:rPr>
        <w:drawing>
          <wp:inline distT="0" distB="0" distL="0" distR="0" wp14:anchorId="23FD26DD" wp14:editId="41C8C12E">
            <wp:extent cx="1975485" cy="1699260"/>
            <wp:effectExtent l="133350" t="0" r="0" b="0"/>
            <wp:docPr id="10"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bookmarkStart w:id="0" w:name="_GoBack"/>
      <w:bookmarkEnd w:id="0"/>
    </w:p>
    <w:p w:rsidR="00C6557A" w:rsidRPr="00C6557A" w:rsidRDefault="00C6557A" w:rsidP="00C6557A">
      <w:pPr>
        <w:spacing w:after="0" w:line="240" w:lineRule="auto"/>
        <w:rPr>
          <w:rFonts w:ascii="Calibri" w:eastAsia="Times New Roman" w:hAnsi="Calibri" w:cs="Times New Roman"/>
          <w:b/>
          <w:bCs/>
          <w:i/>
          <w:iCs/>
          <w:sz w:val="26"/>
          <w:szCs w:val="26"/>
          <w:lang w:eastAsia="ru-RU"/>
        </w:rPr>
      </w:pPr>
      <w:r w:rsidRPr="00C6557A">
        <w:rPr>
          <w:rFonts w:ascii="Calibri" w:eastAsia="Times New Roman" w:hAnsi="Calibri" w:cs="Times New Roman"/>
          <w:b/>
          <w:bCs/>
          <w:sz w:val="26"/>
          <w:szCs w:val="26"/>
          <w:lang w:eastAsia="ru-RU"/>
        </w:rPr>
        <w:t>Определение склонностей ребенка.</w:t>
      </w:r>
    </w:p>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b/>
          <w:bCs/>
          <w:sz w:val="26"/>
          <w:szCs w:val="26"/>
          <w:lang w:eastAsia="ru-RU"/>
        </w:rPr>
        <w:t xml:space="preserve"> </w:t>
      </w:r>
    </w:p>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b/>
          <w:bCs/>
          <w:sz w:val="26"/>
          <w:szCs w:val="26"/>
          <w:lang w:eastAsia="ru-RU"/>
        </w:rPr>
        <w:t>Подготовительная работа.</w:t>
      </w:r>
      <w:r w:rsidRPr="00C6557A">
        <w:rPr>
          <w:rFonts w:ascii="Calibri" w:eastAsia="Times New Roman" w:hAnsi="Calibri" w:cs="Times New Roman"/>
          <w:sz w:val="26"/>
          <w:szCs w:val="26"/>
          <w:lang w:eastAsia="ru-RU"/>
        </w:rPr>
        <w:br/>
        <w:t>Необходимо подготовить лист вопросов и ответов по представленному ниже образцу. Их число зависит от количества участников, они готовятся из расчета два листа на ребенка. Работа проводится в два этапа. На первом этапе листы ответов заполняют воспитатели, непосредственно работающие с детьми. На втором этапе производится опрос родителей. Данные ответов сопоставляются и делаются соответствующие выводы.</w:t>
      </w:r>
    </w:p>
    <w:p w:rsidR="00C6557A" w:rsidRPr="00C6557A" w:rsidRDefault="00C6557A" w:rsidP="00C6557A">
      <w:pPr>
        <w:spacing w:after="0" w:line="240" w:lineRule="auto"/>
        <w:rPr>
          <w:rFonts w:ascii="Calibri" w:eastAsia="Times New Roman" w:hAnsi="Calibri" w:cs="Times New Roman"/>
          <w:b/>
          <w:bCs/>
          <w:sz w:val="26"/>
          <w:szCs w:val="26"/>
          <w:lang w:eastAsia="ru-RU"/>
        </w:rPr>
      </w:pPr>
    </w:p>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b/>
          <w:bCs/>
          <w:sz w:val="26"/>
          <w:szCs w:val="26"/>
          <w:lang w:eastAsia="ru-RU"/>
        </w:rPr>
        <w:t>Инструкция для проведения.</w:t>
      </w:r>
      <w:r w:rsidRPr="00C6557A">
        <w:rPr>
          <w:rFonts w:ascii="Calibri" w:eastAsia="Times New Roman" w:hAnsi="Calibri" w:cs="Times New Roman"/>
          <w:sz w:val="26"/>
          <w:szCs w:val="26"/>
          <w:lang w:eastAsia="ru-RU"/>
        </w:rPr>
        <w:br/>
        <w:t xml:space="preserve">Для того чтобы правильно организовать работу с ребенком, необходимо знать его склонности.  Предлагается ряд вопросов, подумайте и ответьте на каждый из них, стараясь не завышать и не занижать способности ребенка. На бланке ответов запишите имя и фамилию ребенка, а также собственную фамилию. Ответы помещайте в </w:t>
      </w:r>
      <w:proofErr w:type="gramStart"/>
      <w:r w:rsidRPr="00C6557A">
        <w:rPr>
          <w:rFonts w:ascii="Calibri" w:eastAsia="Times New Roman" w:hAnsi="Calibri" w:cs="Times New Roman"/>
          <w:sz w:val="26"/>
          <w:szCs w:val="26"/>
          <w:lang w:eastAsia="ru-RU"/>
        </w:rPr>
        <w:t>клетках</w:t>
      </w:r>
      <w:proofErr w:type="gramEnd"/>
      <w:r w:rsidRPr="00C6557A">
        <w:rPr>
          <w:rFonts w:ascii="Calibri" w:eastAsia="Times New Roman" w:hAnsi="Calibri" w:cs="Times New Roman"/>
          <w:sz w:val="26"/>
          <w:szCs w:val="26"/>
          <w:lang w:eastAsia="ru-RU"/>
        </w:rPr>
        <w:t>, номера которых соответствуют номерам вопросов. Если то, о чем говорится в вопросе не свойственно ребенку, ставьте знак</w:t>
      </w:r>
      <w:proofErr w:type="gramStart"/>
      <w:r w:rsidRPr="00C6557A">
        <w:rPr>
          <w:rFonts w:ascii="Calibri" w:eastAsia="Times New Roman" w:hAnsi="Calibri" w:cs="Times New Roman"/>
          <w:sz w:val="26"/>
          <w:szCs w:val="26"/>
          <w:lang w:eastAsia="ru-RU"/>
        </w:rPr>
        <w:t xml:space="preserve"> – (–), </w:t>
      </w:r>
      <w:proofErr w:type="gramEnd"/>
      <w:r w:rsidRPr="00C6557A">
        <w:rPr>
          <w:rFonts w:ascii="Calibri" w:eastAsia="Times New Roman" w:hAnsi="Calibri" w:cs="Times New Roman"/>
          <w:sz w:val="26"/>
          <w:szCs w:val="26"/>
          <w:lang w:eastAsia="ru-RU"/>
        </w:rPr>
        <w:t xml:space="preserve">если </w:t>
      </w:r>
      <w:r w:rsidRPr="00C6557A">
        <w:rPr>
          <w:rFonts w:ascii="Calibri" w:eastAsia="Times New Roman" w:hAnsi="Calibri" w:cs="Times New Roman"/>
          <w:sz w:val="26"/>
          <w:szCs w:val="26"/>
          <w:lang w:eastAsia="ru-RU"/>
        </w:rPr>
        <w:lastRenderedPageBreak/>
        <w:t>соответствует, но выражено не ярко – (+), если же это для него характерно и этим он заметно отличается от сверстников, ставьте (++). Если Вы затрудняетесь ответить, оставьте данную клетку не заполненной.</w:t>
      </w:r>
    </w:p>
    <w:p w:rsidR="00C6557A" w:rsidRPr="00C6557A" w:rsidRDefault="00C6557A" w:rsidP="00C6557A">
      <w:pPr>
        <w:spacing w:after="0" w:line="240" w:lineRule="auto"/>
        <w:rPr>
          <w:rFonts w:ascii="Calibri" w:eastAsia="Times New Roman" w:hAnsi="Calibri" w:cs="Times New Roman"/>
          <w:sz w:val="26"/>
          <w:szCs w:val="26"/>
          <w:lang w:eastAsia="ru-RU"/>
        </w:rPr>
      </w:pP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sz w:val="26"/>
          <w:szCs w:val="26"/>
          <w:lang w:eastAsia="ru-RU"/>
        </w:rPr>
        <w:t>Лист вопросов</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Хорошо рассуждает, ясно мыслит.</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Учится новым знаниям очень быстро и все схватывает легко.</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Нестандартно мыслит и часто предлагает неожиданные, оригинальные ответы и решения.</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Другие дети предпочитают выбирать его в </w:t>
      </w:r>
      <w:proofErr w:type="gramStart"/>
      <w:r w:rsidRPr="00C6557A">
        <w:rPr>
          <w:rFonts w:ascii="Calibri" w:eastAsia="Times New Roman" w:hAnsi="Calibri" w:cs="Times New Roman"/>
          <w:sz w:val="26"/>
          <w:szCs w:val="26"/>
          <w:lang w:eastAsia="ru-RU"/>
        </w:rPr>
        <w:t>качестве</w:t>
      </w:r>
      <w:proofErr w:type="gramEnd"/>
      <w:r w:rsidRPr="00C6557A">
        <w:rPr>
          <w:rFonts w:ascii="Calibri" w:eastAsia="Times New Roman" w:hAnsi="Calibri" w:cs="Times New Roman"/>
          <w:sz w:val="26"/>
          <w:szCs w:val="26"/>
          <w:lang w:eastAsia="ru-RU"/>
        </w:rPr>
        <w:t xml:space="preserve"> партнера по играм и занятиям.</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Проявляет большой интерес к визуальной информации, проводит много времени за лепкой и рисованием.</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Энергичен и производит впечатление ребенка, который нуждается в большом </w:t>
      </w:r>
      <w:proofErr w:type="gramStart"/>
      <w:r w:rsidRPr="00C6557A">
        <w:rPr>
          <w:rFonts w:ascii="Calibri" w:eastAsia="Times New Roman" w:hAnsi="Calibri" w:cs="Times New Roman"/>
          <w:sz w:val="26"/>
          <w:szCs w:val="26"/>
          <w:lang w:eastAsia="ru-RU"/>
        </w:rPr>
        <w:t>объеме</w:t>
      </w:r>
      <w:proofErr w:type="gramEnd"/>
      <w:r w:rsidRPr="00C6557A">
        <w:rPr>
          <w:rFonts w:ascii="Calibri" w:eastAsia="Times New Roman" w:hAnsi="Calibri" w:cs="Times New Roman"/>
          <w:sz w:val="26"/>
          <w:szCs w:val="26"/>
          <w:lang w:eastAsia="ru-RU"/>
        </w:rPr>
        <w:t xml:space="preserve"> физических движений.</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Хорошо улавливает связь между одним и другим событием, между причиной и следствием.</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Быстро запоминает услышанное и прочитанное без специальных заучиваний, не тратит много времени на повторение того, что нужно запомнить.</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Очень восприимчив, наблюдателен, быстро реагирует на все новое и неожиданное.</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Сохраняет уверенность в себе в окружении посторонних людей.</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Проявляет большой интерес к музыкальным занятиям, четко реагирует на характер и настроение музыки.</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Любит участвовать в спортивных </w:t>
      </w:r>
      <w:proofErr w:type="gramStart"/>
      <w:r w:rsidRPr="00C6557A">
        <w:rPr>
          <w:rFonts w:ascii="Calibri" w:eastAsia="Times New Roman" w:hAnsi="Calibri" w:cs="Times New Roman"/>
          <w:sz w:val="26"/>
          <w:szCs w:val="26"/>
          <w:lang w:eastAsia="ru-RU"/>
        </w:rPr>
        <w:t>играх</w:t>
      </w:r>
      <w:proofErr w:type="gramEnd"/>
      <w:r w:rsidRPr="00C6557A">
        <w:rPr>
          <w:rFonts w:ascii="Calibri" w:eastAsia="Times New Roman" w:hAnsi="Calibri" w:cs="Times New Roman"/>
          <w:sz w:val="26"/>
          <w:szCs w:val="26"/>
          <w:lang w:eastAsia="ru-RU"/>
        </w:rPr>
        <w:t xml:space="preserve"> и состязаниях.</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Умеет хорошо излагать свои мысли, легко пользуется словами, имеет большой словарный запас.</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Знает много о таких событиях и проблемах, о которых его сверстники не знают и не догадываются.</w:t>
      </w:r>
    </w:p>
    <w:p w:rsidR="00C6557A" w:rsidRPr="00C6557A" w:rsidRDefault="00C6557A" w:rsidP="00C6557A">
      <w:pPr>
        <w:spacing w:after="0"/>
        <w:jc w:val="both"/>
        <w:rPr>
          <w:rFonts w:ascii="Calibri" w:eastAsia="Times New Roman" w:hAnsi="Calibri" w:cs="Times New Roman"/>
          <w:sz w:val="26"/>
          <w:szCs w:val="26"/>
          <w:lang w:eastAsia="ru-RU"/>
        </w:rPr>
      </w:pPr>
      <w:proofErr w:type="gramStart"/>
      <w:r w:rsidRPr="00C6557A">
        <w:rPr>
          <w:rFonts w:ascii="Calibri" w:eastAsia="Times New Roman" w:hAnsi="Calibri" w:cs="Times New Roman"/>
          <w:sz w:val="26"/>
          <w:szCs w:val="26"/>
          <w:lang w:eastAsia="ru-RU"/>
        </w:rPr>
        <w:t>Пластичен</w:t>
      </w:r>
      <w:proofErr w:type="gramEnd"/>
      <w:r w:rsidRPr="00C6557A">
        <w:rPr>
          <w:rFonts w:ascii="Calibri" w:eastAsia="Times New Roman" w:hAnsi="Calibri" w:cs="Times New Roman"/>
          <w:sz w:val="26"/>
          <w:szCs w:val="26"/>
          <w:lang w:eastAsia="ru-RU"/>
        </w:rPr>
        <w:t>, открыт всему новому, «не зацикливается на старом». Любит пробовать новые способы решения жизненных задач, не любит уже испытанных вариантов, не боится новых попыток, стремится всегда проверить новую идею.</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Часто руководит играми и занятиями других детей.</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Серьезно относится к произведениям искусства. Становится вдумчивым и очень серьезным, когда видит хорошую картину, слышит музыку, видит необычную скульптуру, красиво выполненную вещь.</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Лучше сверстников физически </w:t>
      </w:r>
      <w:proofErr w:type="gramStart"/>
      <w:r w:rsidRPr="00C6557A">
        <w:rPr>
          <w:rFonts w:ascii="Calibri" w:eastAsia="Times New Roman" w:hAnsi="Calibri" w:cs="Times New Roman"/>
          <w:sz w:val="26"/>
          <w:szCs w:val="26"/>
          <w:lang w:eastAsia="ru-RU"/>
        </w:rPr>
        <w:t>развит</w:t>
      </w:r>
      <w:proofErr w:type="gramEnd"/>
      <w:r w:rsidRPr="00C6557A">
        <w:rPr>
          <w:rFonts w:ascii="Calibri" w:eastAsia="Times New Roman" w:hAnsi="Calibri" w:cs="Times New Roman"/>
          <w:sz w:val="26"/>
          <w:szCs w:val="26"/>
          <w:lang w:eastAsia="ru-RU"/>
        </w:rPr>
        <w:t>, имеет хорошую координацию движений.</w:t>
      </w:r>
    </w:p>
    <w:p w:rsidR="00C6557A" w:rsidRPr="00C6557A" w:rsidRDefault="00C6557A" w:rsidP="00C6557A">
      <w:pPr>
        <w:spacing w:after="0"/>
        <w:jc w:val="both"/>
        <w:rPr>
          <w:rFonts w:ascii="Calibri" w:eastAsia="Times New Roman" w:hAnsi="Calibri" w:cs="Times New Roman"/>
          <w:sz w:val="26"/>
          <w:szCs w:val="26"/>
          <w:lang w:eastAsia="ru-RU"/>
        </w:rPr>
      </w:pPr>
      <w:proofErr w:type="gramStart"/>
      <w:r w:rsidRPr="00C6557A">
        <w:rPr>
          <w:rFonts w:ascii="Calibri" w:eastAsia="Times New Roman" w:hAnsi="Calibri" w:cs="Times New Roman"/>
          <w:sz w:val="26"/>
          <w:szCs w:val="26"/>
          <w:lang w:eastAsia="ru-RU"/>
        </w:rPr>
        <w:t>Наблюдателен</w:t>
      </w:r>
      <w:proofErr w:type="gramEnd"/>
      <w:r w:rsidRPr="00C6557A">
        <w:rPr>
          <w:rFonts w:ascii="Calibri" w:eastAsia="Times New Roman" w:hAnsi="Calibri" w:cs="Times New Roman"/>
          <w:sz w:val="26"/>
          <w:szCs w:val="26"/>
          <w:lang w:eastAsia="ru-RU"/>
        </w:rPr>
        <w:t>, любит анализировать события и явления.</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Любит, когда ему читают книги, которые обычно читают не сверстникам, а детям постарше.</w:t>
      </w:r>
    </w:p>
    <w:p w:rsidR="00C6557A" w:rsidRPr="00C6557A" w:rsidRDefault="00C6557A" w:rsidP="00C6557A">
      <w:pPr>
        <w:spacing w:after="0"/>
        <w:jc w:val="both"/>
        <w:rPr>
          <w:rFonts w:ascii="Calibri" w:eastAsia="Times New Roman" w:hAnsi="Calibri" w:cs="Times New Roman"/>
          <w:sz w:val="26"/>
          <w:szCs w:val="26"/>
          <w:lang w:eastAsia="ru-RU"/>
        </w:rPr>
      </w:pPr>
      <w:proofErr w:type="gramStart"/>
      <w:r w:rsidRPr="00C6557A">
        <w:rPr>
          <w:rFonts w:ascii="Calibri" w:eastAsia="Times New Roman" w:hAnsi="Calibri" w:cs="Times New Roman"/>
          <w:sz w:val="26"/>
          <w:szCs w:val="26"/>
          <w:lang w:eastAsia="ru-RU"/>
        </w:rPr>
        <w:lastRenderedPageBreak/>
        <w:t>Изобретателен</w:t>
      </w:r>
      <w:proofErr w:type="gramEnd"/>
      <w:r w:rsidRPr="00C6557A">
        <w:rPr>
          <w:rFonts w:ascii="Calibri" w:eastAsia="Times New Roman" w:hAnsi="Calibri" w:cs="Times New Roman"/>
          <w:sz w:val="26"/>
          <w:szCs w:val="26"/>
          <w:lang w:eastAsia="ru-RU"/>
        </w:rPr>
        <w:t xml:space="preserve"> в выборе и использовании различных предметов (например, использует в играх не только игрушки, но и мебель, предметы быта и другие средства).</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Легко общается с детьми и взрослыми.</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В пении и музыке выражает свое настроение и состояние.</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Любит ходить в походы, играть на открытых спортивных площадках.</w:t>
      </w:r>
    </w:p>
    <w:p w:rsidR="00C6557A" w:rsidRPr="00C6557A" w:rsidRDefault="00C6557A" w:rsidP="00C6557A">
      <w:pPr>
        <w:spacing w:after="0"/>
        <w:jc w:val="both"/>
        <w:rPr>
          <w:rFonts w:ascii="Calibri" w:eastAsia="Times New Roman" w:hAnsi="Calibri" w:cs="Times New Roman"/>
          <w:sz w:val="26"/>
          <w:szCs w:val="26"/>
          <w:lang w:eastAsia="ru-RU"/>
        </w:rPr>
      </w:pPr>
      <w:proofErr w:type="gramStart"/>
      <w:r w:rsidRPr="00C6557A">
        <w:rPr>
          <w:rFonts w:ascii="Calibri" w:eastAsia="Times New Roman" w:hAnsi="Calibri" w:cs="Times New Roman"/>
          <w:sz w:val="26"/>
          <w:szCs w:val="26"/>
          <w:lang w:eastAsia="ru-RU"/>
        </w:rPr>
        <w:t>Склонен</w:t>
      </w:r>
      <w:proofErr w:type="gramEnd"/>
      <w:r w:rsidRPr="00C6557A">
        <w:rPr>
          <w:rFonts w:ascii="Calibri" w:eastAsia="Times New Roman" w:hAnsi="Calibri" w:cs="Times New Roman"/>
          <w:sz w:val="26"/>
          <w:szCs w:val="26"/>
          <w:lang w:eastAsia="ru-RU"/>
        </w:rPr>
        <w:t xml:space="preserve"> к логическим рассуждениям, способен оперировать абстрактными понятиями.</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Часто задает вопросы о происхождении и функциях предметов, проявляет большой интерес и исключительные способности к классификации.</w:t>
      </w:r>
    </w:p>
    <w:p w:rsidR="00C6557A" w:rsidRPr="00C6557A" w:rsidRDefault="00C6557A" w:rsidP="00C6557A">
      <w:pPr>
        <w:spacing w:after="0"/>
        <w:jc w:val="both"/>
        <w:rPr>
          <w:rFonts w:ascii="Calibri" w:eastAsia="Times New Roman" w:hAnsi="Calibri" w:cs="Times New Roman"/>
          <w:sz w:val="26"/>
          <w:szCs w:val="26"/>
          <w:lang w:eastAsia="ru-RU"/>
        </w:rPr>
      </w:pPr>
      <w:proofErr w:type="gramStart"/>
      <w:r w:rsidRPr="00C6557A">
        <w:rPr>
          <w:rFonts w:ascii="Calibri" w:eastAsia="Times New Roman" w:hAnsi="Calibri" w:cs="Times New Roman"/>
          <w:sz w:val="26"/>
          <w:szCs w:val="26"/>
          <w:lang w:eastAsia="ru-RU"/>
        </w:rPr>
        <w:t>Способен «с головой» уходить в интересующее его занятие.</w:t>
      </w:r>
      <w:proofErr w:type="gramEnd"/>
    </w:p>
    <w:p w:rsidR="00C6557A" w:rsidRPr="00C6557A" w:rsidRDefault="00C6557A" w:rsidP="00C6557A">
      <w:pPr>
        <w:spacing w:after="0"/>
        <w:jc w:val="both"/>
        <w:rPr>
          <w:rFonts w:ascii="Calibri" w:eastAsia="Times New Roman" w:hAnsi="Calibri" w:cs="Times New Roman"/>
          <w:sz w:val="26"/>
          <w:szCs w:val="26"/>
          <w:lang w:eastAsia="ru-RU"/>
        </w:rPr>
      </w:pPr>
      <w:proofErr w:type="gramStart"/>
      <w:r w:rsidRPr="00C6557A">
        <w:rPr>
          <w:rFonts w:ascii="Calibri" w:eastAsia="Times New Roman" w:hAnsi="Calibri" w:cs="Times New Roman"/>
          <w:sz w:val="26"/>
          <w:szCs w:val="26"/>
          <w:lang w:eastAsia="ru-RU"/>
        </w:rPr>
        <w:t>Инициативен</w:t>
      </w:r>
      <w:proofErr w:type="gramEnd"/>
      <w:r w:rsidRPr="00C6557A">
        <w:rPr>
          <w:rFonts w:ascii="Calibri" w:eastAsia="Times New Roman" w:hAnsi="Calibri" w:cs="Times New Roman"/>
          <w:sz w:val="26"/>
          <w:szCs w:val="26"/>
          <w:lang w:eastAsia="ru-RU"/>
        </w:rPr>
        <w:t xml:space="preserve"> в общении со сверстниками.</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Выбирает в своих </w:t>
      </w:r>
      <w:proofErr w:type="gramStart"/>
      <w:r w:rsidRPr="00C6557A">
        <w:rPr>
          <w:rFonts w:ascii="Calibri" w:eastAsia="Times New Roman" w:hAnsi="Calibri" w:cs="Times New Roman"/>
          <w:sz w:val="26"/>
          <w:szCs w:val="26"/>
          <w:lang w:eastAsia="ru-RU"/>
        </w:rPr>
        <w:t>рассказах</w:t>
      </w:r>
      <w:proofErr w:type="gramEnd"/>
      <w:r w:rsidRPr="00C6557A">
        <w:rPr>
          <w:rFonts w:ascii="Calibri" w:eastAsia="Times New Roman" w:hAnsi="Calibri" w:cs="Times New Roman"/>
          <w:sz w:val="26"/>
          <w:szCs w:val="26"/>
          <w:lang w:eastAsia="ru-RU"/>
        </w:rPr>
        <w:t xml:space="preserve"> такие слова, которые хорошо передают эмоциональное состояние героев, их переживания и чувства.</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Предпочитает проводить свободное время в подвижных </w:t>
      </w:r>
      <w:proofErr w:type="gramStart"/>
      <w:r w:rsidRPr="00C6557A">
        <w:rPr>
          <w:rFonts w:ascii="Calibri" w:eastAsia="Times New Roman" w:hAnsi="Calibri" w:cs="Times New Roman"/>
          <w:sz w:val="26"/>
          <w:szCs w:val="26"/>
          <w:lang w:eastAsia="ru-RU"/>
        </w:rPr>
        <w:t>играх</w:t>
      </w:r>
      <w:proofErr w:type="gramEnd"/>
      <w:r w:rsidRPr="00C6557A">
        <w:rPr>
          <w:rFonts w:ascii="Calibri" w:eastAsia="Times New Roman" w:hAnsi="Calibri" w:cs="Times New Roman"/>
          <w:sz w:val="26"/>
          <w:szCs w:val="26"/>
          <w:lang w:eastAsia="ru-RU"/>
        </w:rPr>
        <w:t xml:space="preserve"> (хоккей, футбол и др.)</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Проявляет ярко выраженную, разностороннюю любознательность.</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Часто применяет математические навыки и понятия на занятиях, не имеющих отношения к математике. </w:t>
      </w:r>
      <w:proofErr w:type="gramStart"/>
      <w:r w:rsidRPr="00C6557A">
        <w:rPr>
          <w:rFonts w:ascii="Calibri" w:eastAsia="Times New Roman" w:hAnsi="Calibri" w:cs="Times New Roman"/>
          <w:sz w:val="26"/>
          <w:szCs w:val="26"/>
          <w:lang w:eastAsia="ru-RU"/>
        </w:rPr>
        <w:t>Способен</w:t>
      </w:r>
      <w:proofErr w:type="gramEnd"/>
      <w:r w:rsidRPr="00C6557A">
        <w:rPr>
          <w:rFonts w:ascii="Calibri" w:eastAsia="Times New Roman" w:hAnsi="Calibri" w:cs="Times New Roman"/>
          <w:sz w:val="26"/>
          <w:szCs w:val="26"/>
          <w:lang w:eastAsia="ru-RU"/>
        </w:rPr>
        <w:t xml:space="preserve"> долго удерживать в памяти символы, буквы, слова.</w:t>
      </w:r>
    </w:p>
    <w:p w:rsidR="00C6557A" w:rsidRPr="00C6557A" w:rsidRDefault="00C6557A" w:rsidP="00C6557A">
      <w:pPr>
        <w:spacing w:after="0"/>
        <w:jc w:val="both"/>
        <w:rPr>
          <w:rFonts w:ascii="Calibri" w:eastAsia="Times New Roman" w:hAnsi="Calibri" w:cs="Times New Roman"/>
          <w:sz w:val="26"/>
          <w:szCs w:val="26"/>
          <w:lang w:eastAsia="ru-RU"/>
        </w:rPr>
      </w:pPr>
      <w:proofErr w:type="gramStart"/>
      <w:r w:rsidRPr="00C6557A">
        <w:rPr>
          <w:rFonts w:ascii="Calibri" w:eastAsia="Times New Roman" w:hAnsi="Calibri" w:cs="Times New Roman"/>
          <w:sz w:val="26"/>
          <w:szCs w:val="26"/>
          <w:lang w:eastAsia="ru-RU"/>
        </w:rPr>
        <w:t>Способен</w:t>
      </w:r>
      <w:proofErr w:type="gramEnd"/>
      <w:r w:rsidRPr="00C6557A">
        <w:rPr>
          <w:rFonts w:ascii="Calibri" w:eastAsia="Times New Roman" w:hAnsi="Calibri" w:cs="Times New Roman"/>
          <w:sz w:val="26"/>
          <w:szCs w:val="26"/>
          <w:lang w:eastAsia="ru-RU"/>
        </w:rPr>
        <w:t xml:space="preserve"> по-разному подойти к одной и той же проблеме.</w:t>
      </w:r>
    </w:p>
    <w:p w:rsidR="00C6557A" w:rsidRPr="00C6557A" w:rsidRDefault="00C6557A" w:rsidP="00C6557A">
      <w:pPr>
        <w:spacing w:after="0"/>
        <w:jc w:val="both"/>
        <w:rPr>
          <w:rFonts w:ascii="Calibri" w:eastAsia="Times New Roman" w:hAnsi="Calibri" w:cs="Times New Roman"/>
          <w:sz w:val="26"/>
          <w:szCs w:val="26"/>
          <w:lang w:eastAsia="ru-RU"/>
        </w:rPr>
      </w:pPr>
      <w:proofErr w:type="gramStart"/>
      <w:r w:rsidRPr="00C6557A">
        <w:rPr>
          <w:rFonts w:ascii="Calibri" w:eastAsia="Times New Roman" w:hAnsi="Calibri" w:cs="Times New Roman"/>
          <w:sz w:val="26"/>
          <w:szCs w:val="26"/>
          <w:lang w:eastAsia="ru-RU"/>
        </w:rPr>
        <w:t>Склонен</w:t>
      </w:r>
      <w:proofErr w:type="gramEnd"/>
      <w:r w:rsidRPr="00C6557A">
        <w:rPr>
          <w:rFonts w:ascii="Calibri" w:eastAsia="Times New Roman" w:hAnsi="Calibri" w:cs="Times New Roman"/>
          <w:sz w:val="26"/>
          <w:szCs w:val="26"/>
          <w:lang w:eastAsia="ru-RU"/>
        </w:rPr>
        <w:t xml:space="preserve"> принимать на себя ответственность, выходящую за рамки, характерные для его возраста.</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Легко входит в роль какого-либо персонажа.</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Бегает быстрее всех детей в детском саду.</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sz w:val="26"/>
          <w:szCs w:val="26"/>
          <w:lang w:eastAsia="ru-RU"/>
        </w:rPr>
        <w:t>Лист ответов</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______________________________________________</w:t>
      </w:r>
      <w:r w:rsidRPr="00C6557A">
        <w:rPr>
          <w:rFonts w:ascii="Calibri" w:eastAsia="Times New Roman" w:hAnsi="Calibri" w:cs="Times New Roman"/>
          <w:sz w:val="26"/>
          <w:szCs w:val="26"/>
          <w:lang w:eastAsia="ru-RU"/>
        </w:rPr>
        <w:br/>
        <w:t>(Фамилия, имя ребенка)</w:t>
      </w:r>
      <w:r w:rsidRPr="00C6557A">
        <w:rPr>
          <w:rFonts w:ascii="Calibri" w:eastAsia="Times New Roman" w:hAnsi="Calibri" w:cs="Times New Roman"/>
          <w:sz w:val="26"/>
          <w:szCs w:val="26"/>
          <w:lang w:eastAsia="ru-RU"/>
        </w:rPr>
        <w:br/>
        <w:t>_____________________________ ____________</w:t>
      </w:r>
      <w:r w:rsidRPr="00C6557A">
        <w:rPr>
          <w:rFonts w:ascii="Calibri" w:eastAsia="Times New Roman" w:hAnsi="Calibri" w:cs="Times New Roman"/>
          <w:sz w:val="26"/>
          <w:szCs w:val="26"/>
          <w:lang w:eastAsia="ru-RU"/>
        </w:rPr>
        <w:br/>
        <w:t>(Ф.И.О. воспитателя, родителя) дата</w:t>
      </w:r>
    </w:p>
    <w:p w:rsidR="00C6557A" w:rsidRPr="00C6557A" w:rsidRDefault="00C6557A" w:rsidP="00C6557A">
      <w:pPr>
        <w:spacing w:after="0" w:line="240" w:lineRule="auto"/>
        <w:jc w:val="both"/>
        <w:rPr>
          <w:rFonts w:ascii="Calibri" w:eastAsia="Times New Roman" w:hAnsi="Calibri" w:cs="Times New Roman"/>
          <w:b/>
          <w:bCs/>
          <w:sz w:val="26"/>
          <w:szCs w:val="26"/>
          <w:lang w:eastAsia="ru-RU"/>
        </w:rPr>
      </w:pPr>
    </w:p>
    <w:p w:rsidR="00C6557A" w:rsidRPr="00C6557A" w:rsidRDefault="00C6557A" w:rsidP="00C6557A">
      <w:pPr>
        <w:spacing w:after="0" w:line="240" w:lineRule="auto"/>
        <w:jc w:val="both"/>
        <w:rPr>
          <w:rFonts w:ascii="Calibri" w:eastAsia="Times New Roman" w:hAnsi="Calibri" w:cs="Times New Roman"/>
          <w:b/>
          <w:bCs/>
          <w:sz w:val="26"/>
          <w:szCs w:val="26"/>
          <w:lang w:eastAsia="ru-RU"/>
        </w:rPr>
      </w:pP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sz w:val="26"/>
          <w:szCs w:val="26"/>
          <w:lang w:eastAsia="ru-RU"/>
        </w:rPr>
        <w:t>Обработка результатов</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Вопросы поставлены в </w:t>
      </w:r>
      <w:proofErr w:type="gramStart"/>
      <w:r w:rsidRPr="00C6557A">
        <w:rPr>
          <w:rFonts w:ascii="Calibri" w:eastAsia="Times New Roman" w:hAnsi="Calibri" w:cs="Times New Roman"/>
          <w:sz w:val="26"/>
          <w:szCs w:val="26"/>
          <w:lang w:eastAsia="ru-RU"/>
        </w:rPr>
        <w:t>соответствии</w:t>
      </w:r>
      <w:proofErr w:type="gramEnd"/>
      <w:r w:rsidRPr="00C6557A">
        <w:rPr>
          <w:rFonts w:ascii="Calibri" w:eastAsia="Times New Roman" w:hAnsi="Calibri" w:cs="Times New Roman"/>
          <w:sz w:val="26"/>
          <w:szCs w:val="26"/>
          <w:lang w:eastAsia="ru-RU"/>
        </w:rPr>
        <w:t xml:space="preserve"> с делением склонностей ребенка на шесть сфер:</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интеллектуальная;</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академических достижений;</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творческого, продуктивного мышления;</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общения и лидерства;</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художественная;</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двигательная.</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lastRenderedPageBreak/>
        <w:t>При обработке результатов необходимо сосчитать количество плюсов и минусов по вертикали (плю</w:t>
      </w:r>
      <w:proofErr w:type="gramStart"/>
      <w:r w:rsidRPr="00C6557A">
        <w:rPr>
          <w:rFonts w:ascii="Calibri" w:eastAsia="Times New Roman" w:hAnsi="Calibri" w:cs="Times New Roman"/>
          <w:sz w:val="26"/>
          <w:szCs w:val="26"/>
          <w:lang w:eastAsia="ru-RU"/>
        </w:rPr>
        <w:t>с-</w:t>
      </w:r>
      <w:proofErr w:type="gramEnd"/>
      <w:r w:rsidRPr="00C6557A">
        <w:rPr>
          <w:rFonts w:ascii="Calibri" w:eastAsia="Times New Roman" w:hAnsi="Calibri" w:cs="Times New Roman"/>
          <w:sz w:val="26"/>
          <w:szCs w:val="26"/>
          <w:lang w:eastAsia="ru-RU"/>
        </w:rPr>
        <w:t xml:space="preserve"> минус взаимно сокращаются). Количество плюсов (минусов) свидетельствуют о степени выраженности склонности.</w:t>
      </w:r>
    </w:p>
    <w:p w:rsidR="00C6557A" w:rsidRPr="00C6557A" w:rsidRDefault="00C6557A" w:rsidP="00C6557A">
      <w:pPr>
        <w:spacing w:after="0" w:line="240" w:lineRule="auto"/>
        <w:jc w:val="both"/>
        <w:rPr>
          <w:rFonts w:ascii="Calibri" w:eastAsia="Times New Roman" w:hAnsi="Calibri" w:cs="Times New Roman"/>
          <w:sz w:val="26"/>
          <w:szCs w:val="26"/>
          <w:lang w:eastAsia="ru-RU"/>
        </w:rPr>
      </w:pPr>
    </w:p>
    <w:p w:rsidR="00C6557A" w:rsidRPr="00C6557A" w:rsidRDefault="00C6557A" w:rsidP="00C6557A">
      <w:pPr>
        <w:spacing w:after="0" w:line="240" w:lineRule="auto"/>
        <w:rPr>
          <w:rFonts w:ascii="Calibri" w:eastAsia="Times New Roman" w:hAnsi="Calibri" w:cs="Times New Roman"/>
          <w:b/>
          <w:bCs/>
          <w:sz w:val="26"/>
          <w:szCs w:val="26"/>
          <w:lang w:eastAsia="ru-RU"/>
        </w:rPr>
      </w:pPr>
      <w:r w:rsidRPr="00C6557A">
        <w:rPr>
          <w:rFonts w:ascii="Calibri" w:eastAsia="Times New Roman" w:hAnsi="Calibri" w:cs="Times New Roman"/>
          <w:b/>
          <w:bCs/>
          <w:sz w:val="26"/>
          <w:szCs w:val="26"/>
          <w:lang w:eastAsia="ru-RU"/>
        </w:rPr>
        <w:t xml:space="preserve">Примерные варианты задач на развитие </w:t>
      </w:r>
      <w:r w:rsidRPr="00C6557A">
        <w:rPr>
          <w:rFonts w:ascii="Calibri" w:eastAsia="Times New Roman" w:hAnsi="Calibri" w:cs="Times New Roman"/>
          <w:sz w:val="26"/>
          <w:szCs w:val="26"/>
          <w:lang w:eastAsia="ru-RU"/>
        </w:rPr>
        <w:br/>
      </w:r>
      <w:r w:rsidRPr="00C6557A">
        <w:rPr>
          <w:rFonts w:ascii="Calibri" w:eastAsia="Times New Roman" w:hAnsi="Calibri" w:cs="Times New Roman"/>
          <w:b/>
          <w:bCs/>
          <w:sz w:val="26"/>
          <w:szCs w:val="26"/>
          <w:lang w:eastAsia="ru-RU"/>
        </w:rPr>
        <w:t xml:space="preserve">логического мышления </w:t>
      </w:r>
    </w:p>
    <w:p w:rsidR="00C6557A" w:rsidRPr="00C6557A" w:rsidRDefault="00C6557A" w:rsidP="00C6557A">
      <w:pPr>
        <w:spacing w:after="0" w:line="240" w:lineRule="auto"/>
        <w:rPr>
          <w:rFonts w:ascii="Calibri" w:eastAsia="Times New Roman" w:hAnsi="Calibri" w:cs="Times New Roman"/>
          <w:sz w:val="26"/>
          <w:szCs w:val="26"/>
          <w:lang w:eastAsia="ru-RU"/>
        </w:rPr>
      </w:pP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i/>
          <w:iCs/>
          <w:sz w:val="26"/>
          <w:szCs w:val="26"/>
          <w:lang w:eastAsia="ru-RU"/>
        </w:rPr>
        <w:t>Задача</w:t>
      </w:r>
      <w:proofErr w:type="gramStart"/>
      <w:r w:rsidRPr="00C6557A">
        <w:rPr>
          <w:rFonts w:ascii="Calibri" w:eastAsia="Times New Roman" w:hAnsi="Calibri" w:cs="Times New Roman"/>
          <w:b/>
          <w:bCs/>
          <w:i/>
          <w:iCs/>
          <w:sz w:val="26"/>
          <w:szCs w:val="26"/>
          <w:lang w:eastAsia="ru-RU"/>
        </w:rPr>
        <w:t>1</w:t>
      </w:r>
      <w:proofErr w:type="gramEnd"/>
      <w:r w:rsidRPr="00C6557A">
        <w:rPr>
          <w:rFonts w:ascii="Calibri" w:eastAsia="Times New Roman" w:hAnsi="Calibri" w:cs="Times New Roman"/>
          <w:b/>
          <w:bCs/>
          <w:i/>
          <w:iCs/>
          <w:sz w:val="26"/>
          <w:szCs w:val="26"/>
          <w:lang w:eastAsia="ru-RU"/>
        </w:rPr>
        <w:t>.</w:t>
      </w:r>
      <w:r w:rsidRPr="00C6557A">
        <w:rPr>
          <w:rFonts w:ascii="Calibri" w:eastAsia="Times New Roman" w:hAnsi="Calibri" w:cs="Times New Roman"/>
          <w:sz w:val="26"/>
          <w:szCs w:val="26"/>
          <w:lang w:eastAsia="ru-RU"/>
        </w:rPr>
        <w:br/>
        <w:t xml:space="preserve">Жили-были две фигуры: Круг и Квадрат. На их улице было 3 дома: один дом был с окном и трубой, другой с окном, но без трубы, третий с трубой, но без окна. Каждая фигура жила в </w:t>
      </w:r>
      <w:proofErr w:type="gramStart"/>
      <w:r w:rsidRPr="00C6557A">
        <w:rPr>
          <w:rFonts w:ascii="Calibri" w:eastAsia="Times New Roman" w:hAnsi="Calibri" w:cs="Times New Roman"/>
          <w:sz w:val="26"/>
          <w:szCs w:val="26"/>
          <w:lang w:eastAsia="ru-RU"/>
        </w:rPr>
        <w:t>своем</w:t>
      </w:r>
      <w:proofErr w:type="gramEnd"/>
      <w:r w:rsidRPr="00C6557A">
        <w:rPr>
          <w:rFonts w:ascii="Calibri" w:eastAsia="Times New Roman" w:hAnsi="Calibri" w:cs="Times New Roman"/>
          <w:sz w:val="26"/>
          <w:szCs w:val="26"/>
          <w:lang w:eastAsia="ru-RU"/>
        </w:rPr>
        <w:t xml:space="preserve"> доме. Круг и квадрат жили в </w:t>
      </w:r>
      <w:proofErr w:type="gramStart"/>
      <w:r w:rsidRPr="00C6557A">
        <w:rPr>
          <w:rFonts w:ascii="Calibri" w:eastAsia="Times New Roman" w:hAnsi="Calibri" w:cs="Times New Roman"/>
          <w:sz w:val="26"/>
          <w:szCs w:val="26"/>
          <w:lang w:eastAsia="ru-RU"/>
        </w:rPr>
        <w:t>домах</w:t>
      </w:r>
      <w:proofErr w:type="gramEnd"/>
      <w:r w:rsidRPr="00C6557A">
        <w:rPr>
          <w:rFonts w:ascii="Calibri" w:eastAsia="Times New Roman" w:hAnsi="Calibri" w:cs="Times New Roman"/>
          <w:sz w:val="26"/>
          <w:szCs w:val="26"/>
          <w:lang w:eastAsia="ru-RU"/>
        </w:rPr>
        <w:t xml:space="preserve"> с окнами. Квадрат любил тепло и часто топил печку. Кто </w:t>
      </w:r>
      <w:proofErr w:type="gramStart"/>
      <w:r w:rsidRPr="00C6557A">
        <w:rPr>
          <w:rFonts w:ascii="Calibri" w:eastAsia="Times New Roman" w:hAnsi="Calibri" w:cs="Times New Roman"/>
          <w:sz w:val="26"/>
          <w:szCs w:val="26"/>
          <w:lang w:eastAsia="ru-RU"/>
        </w:rPr>
        <w:t>в</w:t>
      </w:r>
      <w:proofErr w:type="gramEnd"/>
      <w:r w:rsidRPr="00C6557A">
        <w:rPr>
          <w:rFonts w:ascii="Calibri" w:eastAsia="Times New Roman" w:hAnsi="Calibri" w:cs="Times New Roman"/>
          <w:sz w:val="26"/>
          <w:szCs w:val="26"/>
          <w:lang w:eastAsia="ru-RU"/>
        </w:rPr>
        <w:t xml:space="preserve"> каком доме жил?</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Решение.</w:t>
      </w:r>
      <w:r w:rsidRPr="00C6557A">
        <w:rPr>
          <w:rFonts w:ascii="Calibri" w:eastAsia="Times New Roman" w:hAnsi="Calibri" w:cs="Times New Roman"/>
          <w:sz w:val="26"/>
          <w:szCs w:val="26"/>
          <w:lang w:eastAsia="ru-RU"/>
        </w:rPr>
        <w:br/>
        <w:t xml:space="preserve">Круг и Квадрат жили в </w:t>
      </w:r>
      <w:proofErr w:type="gramStart"/>
      <w:r w:rsidRPr="00C6557A">
        <w:rPr>
          <w:rFonts w:ascii="Calibri" w:eastAsia="Times New Roman" w:hAnsi="Calibri" w:cs="Times New Roman"/>
          <w:sz w:val="26"/>
          <w:szCs w:val="26"/>
          <w:lang w:eastAsia="ru-RU"/>
        </w:rPr>
        <w:t>домах</w:t>
      </w:r>
      <w:proofErr w:type="gramEnd"/>
      <w:r w:rsidRPr="00C6557A">
        <w:rPr>
          <w:rFonts w:ascii="Calibri" w:eastAsia="Times New Roman" w:hAnsi="Calibri" w:cs="Times New Roman"/>
          <w:sz w:val="26"/>
          <w:szCs w:val="26"/>
          <w:lang w:eastAsia="ru-RU"/>
        </w:rPr>
        <w:t xml:space="preserve"> с окнами.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19"/>
        <w:gridCol w:w="2637"/>
        <w:gridCol w:w="2112"/>
      </w:tblGrid>
      <w:tr w:rsidR="00C6557A" w:rsidRPr="00C6557A" w:rsidTr="00C6557A">
        <w:trPr>
          <w:tblCellSpacing w:w="0" w:type="dxa"/>
        </w:trPr>
        <w:tc>
          <w:tcPr>
            <w:tcW w:w="5415" w:type="dxa"/>
            <w:vMerge w:val="restart"/>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Вид дома</w:t>
            </w:r>
          </w:p>
        </w:tc>
        <w:tc>
          <w:tcPr>
            <w:tcW w:w="5160" w:type="dxa"/>
            <w:gridSpan w:val="2"/>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Фигура</w:t>
            </w:r>
          </w:p>
        </w:tc>
      </w:tr>
      <w:tr w:rsidR="00C6557A" w:rsidRPr="00C6557A" w:rsidTr="00C6557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557A" w:rsidRPr="00C6557A" w:rsidRDefault="00C6557A" w:rsidP="00C6557A">
            <w:pPr>
              <w:spacing w:after="0" w:line="240" w:lineRule="auto"/>
              <w:rPr>
                <w:rFonts w:ascii="Calibri" w:eastAsia="Times New Roman" w:hAnsi="Calibri" w:cs="Times New Roman"/>
                <w:sz w:val="26"/>
                <w:szCs w:val="26"/>
                <w:lang w:eastAsia="ru-RU"/>
              </w:rPr>
            </w:pPr>
          </w:p>
        </w:tc>
        <w:tc>
          <w:tcPr>
            <w:tcW w:w="285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Квадрат</w:t>
            </w:r>
          </w:p>
        </w:tc>
        <w:tc>
          <w:tcPr>
            <w:tcW w:w="231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Круг</w:t>
            </w:r>
          </w:p>
        </w:tc>
      </w:tr>
      <w:tr w:rsidR="00C6557A" w:rsidRPr="00C6557A" w:rsidTr="00C6557A">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дом с окнами и трубой</w:t>
            </w:r>
          </w:p>
        </w:tc>
        <w:tc>
          <w:tcPr>
            <w:tcW w:w="285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31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r w:rsidR="00C6557A" w:rsidRPr="00C6557A" w:rsidTr="00C6557A">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дом с окнами, но без трубы</w:t>
            </w:r>
          </w:p>
        </w:tc>
        <w:tc>
          <w:tcPr>
            <w:tcW w:w="285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31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r w:rsidR="00C6557A" w:rsidRPr="00C6557A" w:rsidTr="00C6557A">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дом с трубой, но без окон</w:t>
            </w:r>
          </w:p>
        </w:tc>
        <w:tc>
          <w:tcPr>
            <w:tcW w:w="285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31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bl>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Квадрат любил тепло и чистоту. Значит, в его </w:t>
      </w:r>
      <w:proofErr w:type="gramStart"/>
      <w:r w:rsidRPr="00C6557A">
        <w:rPr>
          <w:rFonts w:ascii="Calibri" w:eastAsia="Times New Roman" w:hAnsi="Calibri" w:cs="Times New Roman"/>
          <w:sz w:val="26"/>
          <w:szCs w:val="26"/>
          <w:lang w:eastAsia="ru-RU"/>
        </w:rPr>
        <w:t>доме</w:t>
      </w:r>
      <w:proofErr w:type="gramEnd"/>
      <w:r w:rsidRPr="00C6557A">
        <w:rPr>
          <w:rFonts w:ascii="Calibri" w:eastAsia="Times New Roman" w:hAnsi="Calibri" w:cs="Times New Roman"/>
          <w:sz w:val="26"/>
          <w:szCs w:val="26"/>
          <w:lang w:eastAsia="ru-RU"/>
        </w:rPr>
        <w:t xml:space="preserve"> должна быть труба.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19"/>
        <w:gridCol w:w="2637"/>
        <w:gridCol w:w="2112"/>
      </w:tblGrid>
      <w:tr w:rsidR="00C6557A" w:rsidRPr="00C6557A" w:rsidTr="00C6557A">
        <w:trPr>
          <w:tblCellSpacing w:w="0" w:type="dxa"/>
        </w:trPr>
        <w:tc>
          <w:tcPr>
            <w:tcW w:w="5415" w:type="dxa"/>
            <w:vMerge w:val="restart"/>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br/>
              <w:t>Вид дома</w:t>
            </w:r>
          </w:p>
        </w:tc>
        <w:tc>
          <w:tcPr>
            <w:tcW w:w="5160" w:type="dxa"/>
            <w:gridSpan w:val="2"/>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Фигура</w:t>
            </w:r>
          </w:p>
        </w:tc>
      </w:tr>
      <w:tr w:rsidR="00C6557A" w:rsidRPr="00C6557A" w:rsidTr="00C6557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557A" w:rsidRPr="00C6557A" w:rsidRDefault="00C6557A" w:rsidP="00C6557A">
            <w:pPr>
              <w:spacing w:after="0" w:line="240" w:lineRule="auto"/>
              <w:rPr>
                <w:rFonts w:ascii="Calibri" w:eastAsia="Times New Roman" w:hAnsi="Calibri" w:cs="Times New Roman"/>
                <w:sz w:val="26"/>
                <w:szCs w:val="26"/>
                <w:lang w:eastAsia="ru-RU"/>
              </w:rPr>
            </w:pPr>
          </w:p>
        </w:tc>
        <w:tc>
          <w:tcPr>
            <w:tcW w:w="285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Квадрат</w:t>
            </w:r>
          </w:p>
        </w:tc>
        <w:tc>
          <w:tcPr>
            <w:tcW w:w="231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Круг</w:t>
            </w:r>
          </w:p>
        </w:tc>
      </w:tr>
      <w:tr w:rsidR="00C6557A" w:rsidRPr="00C6557A" w:rsidTr="00C6557A">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дом с окнами и трубой</w:t>
            </w:r>
          </w:p>
        </w:tc>
        <w:tc>
          <w:tcPr>
            <w:tcW w:w="285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c>
          <w:tcPr>
            <w:tcW w:w="231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r w:rsidR="00C6557A" w:rsidRPr="00C6557A" w:rsidTr="00C6557A">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дом с окнами, но без трубы</w:t>
            </w:r>
          </w:p>
        </w:tc>
        <w:tc>
          <w:tcPr>
            <w:tcW w:w="285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31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r w:rsidR="00C6557A" w:rsidRPr="00C6557A" w:rsidTr="00C6557A">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дом с трубой, но без окон</w:t>
            </w:r>
          </w:p>
        </w:tc>
        <w:tc>
          <w:tcPr>
            <w:tcW w:w="285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31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bl>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Каждая фигура жила в </w:t>
      </w:r>
      <w:proofErr w:type="gramStart"/>
      <w:r w:rsidRPr="00C6557A">
        <w:rPr>
          <w:rFonts w:ascii="Calibri" w:eastAsia="Times New Roman" w:hAnsi="Calibri" w:cs="Times New Roman"/>
          <w:sz w:val="26"/>
          <w:szCs w:val="26"/>
          <w:lang w:eastAsia="ru-RU"/>
        </w:rPr>
        <w:t>своем</w:t>
      </w:r>
      <w:proofErr w:type="gramEnd"/>
      <w:r w:rsidRPr="00C6557A">
        <w:rPr>
          <w:rFonts w:ascii="Calibri" w:eastAsia="Times New Roman" w:hAnsi="Calibri" w:cs="Times New Roman"/>
          <w:sz w:val="26"/>
          <w:szCs w:val="26"/>
          <w:lang w:eastAsia="ru-RU"/>
        </w:rPr>
        <w:t xml:space="preserve"> доме, т.е. Круг живет там, где не живет Квадрат</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19"/>
        <w:gridCol w:w="2637"/>
        <w:gridCol w:w="2112"/>
      </w:tblGrid>
      <w:tr w:rsidR="00C6557A" w:rsidRPr="00C6557A" w:rsidTr="00C6557A">
        <w:trPr>
          <w:tblCellSpacing w:w="0" w:type="dxa"/>
        </w:trPr>
        <w:tc>
          <w:tcPr>
            <w:tcW w:w="5415" w:type="dxa"/>
            <w:vMerge w:val="restart"/>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br/>
              <w:t>Вид дома</w:t>
            </w:r>
          </w:p>
        </w:tc>
        <w:tc>
          <w:tcPr>
            <w:tcW w:w="5160" w:type="dxa"/>
            <w:gridSpan w:val="2"/>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Фигура</w:t>
            </w:r>
          </w:p>
        </w:tc>
      </w:tr>
      <w:tr w:rsidR="00C6557A" w:rsidRPr="00C6557A" w:rsidTr="00C6557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557A" w:rsidRPr="00C6557A" w:rsidRDefault="00C6557A" w:rsidP="00C6557A">
            <w:pPr>
              <w:spacing w:after="0" w:line="240" w:lineRule="auto"/>
              <w:rPr>
                <w:rFonts w:ascii="Calibri" w:eastAsia="Times New Roman" w:hAnsi="Calibri" w:cs="Times New Roman"/>
                <w:sz w:val="26"/>
                <w:szCs w:val="26"/>
                <w:lang w:eastAsia="ru-RU"/>
              </w:rPr>
            </w:pPr>
          </w:p>
        </w:tc>
        <w:tc>
          <w:tcPr>
            <w:tcW w:w="285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Квадрат</w:t>
            </w:r>
          </w:p>
        </w:tc>
        <w:tc>
          <w:tcPr>
            <w:tcW w:w="231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Круг</w:t>
            </w:r>
          </w:p>
        </w:tc>
      </w:tr>
      <w:tr w:rsidR="00C6557A" w:rsidRPr="00C6557A" w:rsidTr="00C6557A">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дом с окнами и трубой</w:t>
            </w:r>
          </w:p>
        </w:tc>
        <w:tc>
          <w:tcPr>
            <w:tcW w:w="285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c>
          <w:tcPr>
            <w:tcW w:w="231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r w:rsidR="00C6557A" w:rsidRPr="00C6557A" w:rsidTr="00C6557A">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дом с окнами, но без трубы</w:t>
            </w:r>
          </w:p>
        </w:tc>
        <w:tc>
          <w:tcPr>
            <w:tcW w:w="285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31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r>
      <w:tr w:rsidR="00C6557A" w:rsidRPr="00C6557A" w:rsidTr="00C6557A">
        <w:trPr>
          <w:tblCellSpacing w:w="0" w:type="dxa"/>
        </w:trPr>
        <w:tc>
          <w:tcPr>
            <w:tcW w:w="541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дом с трубой, но без окон</w:t>
            </w:r>
          </w:p>
        </w:tc>
        <w:tc>
          <w:tcPr>
            <w:tcW w:w="285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c>
          <w:tcPr>
            <w:tcW w:w="231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r>
    </w:tbl>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Ответ.</w:t>
      </w:r>
      <w:r w:rsidRPr="00C6557A">
        <w:rPr>
          <w:rFonts w:ascii="Calibri" w:eastAsia="Times New Roman" w:hAnsi="Calibri" w:cs="Times New Roman"/>
          <w:sz w:val="26"/>
          <w:szCs w:val="26"/>
          <w:lang w:eastAsia="ru-RU"/>
        </w:rPr>
        <w:br/>
        <w:t xml:space="preserve">Квадрат живет в </w:t>
      </w:r>
      <w:proofErr w:type="gramStart"/>
      <w:r w:rsidRPr="00C6557A">
        <w:rPr>
          <w:rFonts w:ascii="Calibri" w:eastAsia="Times New Roman" w:hAnsi="Calibri" w:cs="Times New Roman"/>
          <w:sz w:val="26"/>
          <w:szCs w:val="26"/>
          <w:lang w:eastAsia="ru-RU"/>
        </w:rPr>
        <w:t>доме</w:t>
      </w:r>
      <w:proofErr w:type="gramEnd"/>
      <w:r w:rsidRPr="00C6557A">
        <w:rPr>
          <w:rFonts w:ascii="Calibri" w:eastAsia="Times New Roman" w:hAnsi="Calibri" w:cs="Times New Roman"/>
          <w:sz w:val="26"/>
          <w:szCs w:val="26"/>
          <w:lang w:eastAsia="ru-RU"/>
        </w:rPr>
        <w:t xml:space="preserve"> с окнами и трубой, а круг – в доме с окнами, но без трубы.</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i/>
          <w:iCs/>
          <w:sz w:val="26"/>
          <w:szCs w:val="26"/>
          <w:lang w:eastAsia="ru-RU"/>
        </w:rPr>
        <w:t>Задача</w:t>
      </w:r>
      <w:proofErr w:type="gramStart"/>
      <w:r w:rsidRPr="00C6557A">
        <w:rPr>
          <w:rFonts w:ascii="Calibri" w:eastAsia="Times New Roman" w:hAnsi="Calibri" w:cs="Times New Roman"/>
          <w:b/>
          <w:bCs/>
          <w:i/>
          <w:iCs/>
          <w:sz w:val="26"/>
          <w:szCs w:val="26"/>
          <w:lang w:eastAsia="ru-RU"/>
        </w:rPr>
        <w:t>2</w:t>
      </w:r>
      <w:proofErr w:type="gramEnd"/>
      <w:r w:rsidRPr="00C6557A">
        <w:rPr>
          <w:rFonts w:ascii="Calibri" w:eastAsia="Times New Roman" w:hAnsi="Calibri" w:cs="Times New Roman"/>
          <w:b/>
          <w:bCs/>
          <w:i/>
          <w:iCs/>
          <w:sz w:val="26"/>
          <w:szCs w:val="26"/>
          <w:lang w:eastAsia="ru-RU"/>
        </w:rPr>
        <w:t>.</w:t>
      </w:r>
      <w:r w:rsidRPr="00C6557A">
        <w:rPr>
          <w:rFonts w:ascii="Calibri" w:eastAsia="Times New Roman" w:hAnsi="Calibri" w:cs="Times New Roman"/>
          <w:sz w:val="26"/>
          <w:szCs w:val="26"/>
          <w:lang w:eastAsia="ru-RU"/>
        </w:rPr>
        <w:br/>
        <w:t>Встретились три друга – Белов, Чернов и Рыжов. У одного были волосы белого цвета, у другого черные, а у третьего рыжие. «Но ни у кого цвет волос не соответствует фамилии», – заметил черноволосый. «Ты прав», – сказал Белов. Какой цвет волос у Рыжова?</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Решение.</w:t>
      </w:r>
      <w:r w:rsidRPr="00C6557A">
        <w:rPr>
          <w:rFonts w:ascii="Calibri" w:eastAsia="Times New Roman" w:hAnsi="Calibri" w:cs="Times New Roman"/>
          <w:sz w:val="26"/>
          <w:szCs w:val="26"/>
          <w:lang w:eastAsia="ru-RU"/>
        </w:rPr>
        <w:br/>
        <w:t>Ни у кого цвет волос не соответствует фамилии.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1"/>
        <w:gridCol w:w="2624"/>
        <w:gridCol w:w="2608"/>
        <w:gridCol w:w="2615"/>
      </w:tblGrid>
      <w:tr w:rsidR="00C6557A" w:rsidRPr="00C6557A" w:rsidTr="00C6557A">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Фамилия</w:t>
            </w:r>
          </w:p>
        </w:tc>
        <w:tc>
          <w:tcPr>
            <w:tcW w:w="8640" w:type="dxa"/>
            <w:gridSpan w:val="3"/>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Цвет волос</w:t>
            </w:r>
          </w:p>
        </w:tc>
      </w:tr>
      <w:tr w:rsidR="00C6557A" w:rsidRPr="00C6557A" w:rsidTr="00C6557A">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черный</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Белый</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рыжий</w:t>
            </w:r>
          </w:p>
        </w:tc>
      </w:tr>
      <w:tr w:rsidR="00C6557A" w:rsidRPr="00C6557A" w:rsidTr="00C6557A">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Чернов</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r w:rsidR="00C6557A" w:rsidRPr="00C6557A" w:rsidTr="00C6557A">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lastRenderedPageBreak/>
              <w:t>Белов</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r w:rsidR="00C6557A" w:rsidRPr="00C6557A" w:rsidTr="00C6557A">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Рыжов</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r>
    </w:tbl>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«Ты прав», – ответил Белов </w:t>
      </w:r>
      <w:proofErr w:type="gramStart"/>
      <w:r w:rsidRPr="00C6557A">
        <w:rPr>
          <w:rFonts w:ascii="Calibri" w:eastAsia="Times New Roman" w:hAnsi="Calibri" w:cs="Times New Roman"/>
          <w:sz w:val="26"/>
          <w:szCs w:val="26"/>
          <w:lang w:eastAsia="ru-RU"/>
        </w:rPr>
        <w:t>черноволосому</w:t>
      </w:r>
      <w:proofErr w:type="gramEnd"/>
      <w:r w:rsidRPr="00C6557A">
        <w:rPr>
          <w:rFonts w:ascii="Calibri" w:eastAsia="Times New Roman" w:hAnsi="Calibri" w:cs="Times New Roman"/>
          <w:sz w:val="26"/>
          <w:szCs w:val="26"/>
          <w:lang w:eastAsia="ru-RU"/>
        </w:rPr>
        <w:t>. Значит Белов не черноволосый.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1"/>
        <w:gridCol w:w="2624"/>
        <w:gridCol w:w="2608"/>
        <w:gridCol w:w="2615"/>
      </w:tblGrid>
      <w:tr w:rsidR="00C6557A" w:rsidRPr="00C6557A" w:rsidTr="00C6557A">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Фамилия</w:t>
            </w:r>
          </w:p>
        </w:tc>
        <w:tc>
          <w:tcPr>
            <w:tcW w:w="8640" w:type="dxa"/>
            <w:gridSpan w:val="3"/>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Цвет волос</w:t>
            </w:r>
          </w:p>
        </w:tc>
      </w:tr>
      <w:tr w:rsidR="00C6557A" w:rsidRPr="00C6557A" w:rsidTr="00C6557A">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черный</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Белый</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рыжий</w:t>
            </w:r>
          </w:p>
        </w:tc>
      </w:tr>
      <w:tr w:rsidR="00C6557A" w:rsidRPr="00C6557A" w:rsidTr="00C6557A">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Чернов</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r w:rsidR="00C6557A" w:rsidRPr="00C6557A" w:rsidTr="00C6557A">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Белов</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r w:rsidR="00C6557A" w:rsidRPr="00C6557A" w:rsidTr="00C6557A">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Рыжов</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r>
    </w:tbl>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Решение.</w:t>
      </w:r>
      <w:r w:rsidRPr="00C6557A">
        <w:rPr>
          <w:rFonts w:ascii="Calibri" w:eastAsia="Times New Roman" w:hAnsi="Calibri" w:cs="Times New Roman"/>
          <w:sz w:val="26"/>
          <w:szCs w:val="26"/>
          <w:lang w:eastAsia="ru-RU"/>
        </w:rPr>
        <w:br/>
        <w:t>У Рыжова черные волосы.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1"/>
        <w:gridCol w:w="2624"/>
        <w:gridCol w:w="2608"/>
        <w:gridCol w:w="2615"/>
      </w:tblGrid>
      <w:tr w:rsidR="00C6557A" w:rsidRPr="00C6557A" w:rsidTr="00C6557A">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Фамилия</w:t>
            </w:r>
          </w:p>
        </w:tc>
        <w:tc>
          <w:tcPr>
            <w:tcW w:w="8640" w:type="dxa"/>
            <w:gridSpan w:val="3"/>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Цвет волос</w:t>
            </w:r>
          </w:p>
        </w:tc>
      </w:tr>
      <w:tr w:rsidR="00C6557A" w:rsidRPr="00C6557A" w:rsidTr="00C6557A">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черный</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Белый</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рыжий</w:t>
            </w:r>
          </w:p>
        </w:tc>
      </w:tr>
      <w:tr w:rsidR="00C6557A" w:rsidRPr="00C6557A" w:rsidTr="00C6557A">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Чернов</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r>
      <w:tr w:rsidR="00C6557A" w:rsidRPr="00C6557A" w:rsidTr="00C6557A">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Белов</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r>
      <w:tr w:rsidR="00C6557A" w:rsidRPr="00C6557A" w:rsidTr="00C6557A">
        <w:trPr>
          <w:tblCellSpacing w:w="0" w:type="dxa"/>
        </w:trPr>
        <w:tc>
          <w:tcPr>
            <w:tcW w:w="193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Рыжов</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288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jc w:val="center"/>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bl>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i/>
          <w:iCs/>
          <w:sz w:val="26"/>
          <w:szCs w:val="26"/>
          <w:lang w:eastAsia="ru-RU"/>
        </w:rPr>
        <w:t>Задача3.</w:t>
      </w:r>
      <w:r w:rsidRPr="00C6557A">
        <w:rPr>
          <w:rFonts w:ascii="Calibri" w:eastAsia="Times New Roman" w:hAnsi="Calibri" w:cs="Times New Roman"/>
          <w:sz w:val="26"/>
          <w:szCs w:val="26"/>
          <w:lang w:eastAsia="ru-RU"/>
        </w:rPr>
        <w:br/>
        <w:t xml:space="preserve">Жираф, крокодил и бегемот жили в разных </w:t>
      </w:r>
      <w:proofErr w:type="gramStart"/>
      <w:r w:rsidRPr="00C6557A">
        <w:rPr>
          <w:rFonts w:ascii="Calibri" w:eastAsia="Times New Roman" w:hAnsi="Calibri" w:cs="Times New Roman"/>
          <w:sz w:val="26"/>
          <w:szCs w:val="26"/>
          <w:lang w:eastAsia="ru-RU"/>
        </w:rPr>
        <w:t>домиках</w:t>
      </w:r>
      <w:proofErr w:type="gramEnd"/>
      <w:r w:rsidRPr="00C6557A">
        <w:rPr>
          <w:rFonts w:ascii="Calibri" w:eastAsia="Times New Roman" w:hAnsi="Calibri" w:cs="Times New Roman"/>
          <w:sz w:val="26"/>
          <w:szCs w:val="26"/>
          <w:lang w:eastAsia="ru-RU"/>
        </w:rPr>
        <w:t xml:space="preserve">. Жираф жил не в </w:t>
      </w:r>
      <w:proofErr w:type="gramStart"/>
      <w:r w:rsidRPr="00C6557A">
        <w:rPr>
          <w:rFonts w:ascii="Calibri" w:eastAsia="Times New Roman" w:hAnsi="Calibri" w:cs="Times New Roman"/>
          <w:sz w:val="26"/>
          <w:szCs w:val="26"/>
          <w:lang w:eastAsia="ru-RU"/>
        </w:rPr>
        <w:t>красном</w:t>
      </w:r>
      <w:proofErr w:type="gramEnd"/>
      <w:r w:rsidRPr="00C6557A">
        <w:rPr>
          <w:rFonts w:ascii="Calibri" w:eastAsia="Times New Roman" w:hAnsi="Calibri" w:cs="Times New Roman"/>
          <w:sz w:val="26"/>
          <w:szCs w:val="26"/>
          <w:lang w:eastAsia="ru-RU"/>
        </w:rPr>
        <w:t xml:space="preserve"> и не в синем домике. Крокодил жил не в </w:t>
      </w:r>
      <w:proofErr w:type="gramStart"/>
      <w:r w:rsidRPr="00C6557A">
        <w:rPr>
          <w:rFonts w:ascii="Calibri" w:eastAsia="Times New Roman" w:hAnsi="Calibri" w:cs="Times New Roman"/>
          <w:sz w:val="26"/>
          <w:szCs w:val="26"/>
          <w:lang w:eastAsia="ru-RU"/>
        </w:rPr>
        <w:t>красном</w:t>
      </w:r>
      <w:proofErr w:type="gramEnd"/>
      <w:r w:rsidRPr="00C6557A">
        <w:rPr>
          <w:rFonts w:ascii="Calibri" w:eastAsia="Times New Roman" w:hAnsi="Calibri" w:cs="Times New Roman"/>
          <w:sz w:val="26"/>
          <w:szCs w:val="26"/>
          <w:lang w:eastAsia="ru-RU"/>
        </w:rPr>
        <w:t xml:space="preserve"> и не в оранжевом домике. Догадайся, в каких </w:t>
      </w:r>
      <w:proofErr w:type="gramStart"/>
      <w:r w:rsidRPr="00C6557A">
        <w:rPr>
          <w:rFonts w:ascii="Calibri" w:eastAsia="Times New Roman" w:hAnsi="Calibri" w:cs="Times New Roman"/>
          <w:sz w:val="26"/>
          <w:szCs w:val="26"/>
          <w:lang w:eastAsia="ru-RU"/>
        </w:rPr>
        <w:t>домиках</w:t>
      </w:r>
      <w:proofErr w:type="gramEnd"/>
      <w:r w:rsidRPr="00C6557A">
        <w:rPr>
          <w:rFonts w:ascii="Calibri" w:eastAsia="Times New Roman" w:hAnsi="Calibri" w:cs="Times New Roman"/>
          <w:sz w:val="26"/>
          <w:szCs w:val="26"/>
          <w:lang w:eastAsia="ru-RU"/>
        </w:rPr>
        <w:t xml:space="preserve"> жили звери?</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i/>
          <w:iCs/>
          <w:sz w:val="26"/>
          <w:szCs w:val="26"/>
          <w:lang w:eastAsia="ru-RU"/>
        </w:rPr>
        <w:t>Задача</w:t>
      </w:r>
      <w:proofErr w:type="gramStart"/>
      <w:r w:rsidRPr="00C6557A">
        <w:rPr>
          <w:rFonts w:ascii="Calibri" w:eastAsia="Times New Roman" w:hAnsi="Calibri" w:cs="Times New Roman"/>
          <w:b/>
          <w:bCs/>
          <w:i/>
          <w:iCs/>
          <w:sz w:val="26"/>
          <w:szCs w:val="26"/>
          <w:lang w:eastAsia="ru-RU"/>
        </w:rPr>
        <w:t>4</w:t>
      </w:r>
      <w:proofErr w:type="gramEnd"/>
      <w:r w:rsidRPr="00C6557A">
        <w:rPr>
          <w:rFonts w:ascii="Calibri" w:eastAsia="Times New Roman" w:hAnsi="Calibri" w:cs="Times New Roman"/>
          <w:b/>
          <w:bCs/>
          <w:i/>
          <w:iCs/>
          <w:sz w:val="26"/>
          <w:szCs w:val="26"/>
          <w:lang w:eastAsia="ru-RU"/>
        </w:rPr>
        <w:t>.</w:t>
      </w:r>
      <w:r w:rsidRPr="00C6557A">
        <w:rPr>
          <w:rFonts w:ascii="Calibri" w:eastAsia="Times New Roman" w:hAnsi="Calibri" w:cs="Times New Roman"/>
          <w:sz w:val="26"/>
          <w:szCs w:val="26"/>
          <w:lang w:eastAsia="ru-RU"/>
        </w:rPr>
        <w:br/>
        <w:t xml:space="preserve">Три рыбки плавали в разных </w:t>
      </w:r>
      <w:proofErr w:type="gramStart"/>
      <w:r w:rsidRPr="00C6557A">
        <w:rPr>
          <w:rFonts w:ascii="Calibri" w:eastAsia="Times New Roman" w:hAnsi="Calibri" w:cs="Times New Roman"/>
          <w:sz w:val="26"/>
          <w:szCs w:val="26"/>
          <w:lang w:eastAsia="ru-RU"/>
        </w:rPr>
        <w:t>аквариумах</w:t>
      </w:r>
      <w:proofErr w:type="gramEnd"/>
      <w:r w:rsidRPr="00C6557A">
        <w:rPr>
          <w:rFonts w:ascii="Calibri" w:eastAsia="Times New Roman" w:hAnsi="Calibri" w:cs="Times New Roman"/>
          <w:sz w:val="26"/>
          <w:szCs w:val="26"/>
          <w:lang w:eastAsia="ru-RU"/>
        </w:rPr>
        <w:t xml:space="preserve">. Красная рыбка плавала не в круглом и не в прямоугольном </w:t>
      </w:r>
      <w:proofErr w:type="gramStart"/>
      <w:r w:rsidRPr="00C6557A">
        <w:rPr>
          <w:rFonts w:ascii="Calibri" w:eastAsia="Times New Roman" w:hAnsi="Calibri" w:cs="Times New Roman"/>
          <w:sz w:val="26"/>
          <w:szCs w:val="26"/>
          <w:lang w:eastAsia="ru-RU"/>
        </w:rPr>
        <w:t>аквариуме</w:t>
      </w:r>
      <w:proofErr w:type="gramEnd"/>
      <w:r w:rsidRPr="00C6557A">
        <w:rPr>
          <w:rFonts w:ascii="Calibri" w:eastAsia="Times New Roman" w:hAnsi="Calibri" w:cs="Times New Roman"/>
          <w:sz w:val="26"/>
          <w:szCs w:val="26"/>
          <w:lang w:eastAsia="ru-RU"/>
        </w:rPr>
        <w:t xml:space="preserve">. Золотая рыбка – не в </w:t>
      </w:r>
      <w:proofErr w:type="gramStart"/>
      <w:r w:rsidRPr="00C6557A">
        <w:rPr>
          <w:rFonts w:ascii="Calibri" w:eastAsia="Times New Roman" w:hAnsi="Calibri" w:cs="Times New Roman"/>
          <w:sz w:val="26"/>
          <w:szCs w:val="26"/>
          <w:lang w:eastAsia="ru-RU"/>
        </w:rPr>
        <w:t>квадратном</w:t>
      </w:r>
      <w:proofErr w:type="gramEnd"/>
      <w:r w:rsidRPr="00C6557A">
        <w:rPr>
          <w:rFonts w:ascii="Calibri" w:eastAsia="Times New Roman" w:hAnsi="Calibri" w:cs="Times New Roman"/>
          <w:sz w:val="26"/>
          <w:szCs w:val="26"/>
          <w:lang w:eastAsia="ru-RU"/>
        </w:rPr>
        <w:t xml:space="preserve"> и не в круглом. В каком аквариуме плавала зеленая рыбка?</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i/>
          <w:iCs/>
          <w:sz w:val="26"/>
          <w:szCs w:val="26"/>
          <w:lang w:eastAsia="ru-RU"/>
        </w:rPr>
        <w:t>Задача5.</w:t>
      </w:r>
      <w:r w:rsidRPr="00C6557A">
        <w:rPr>
          <w:rFonts w:ascii="Calibri" w:eastAsia="Times New Roman" w:hAnsi="Calibri" w:cs="Times New Roman"/>
          <w:sz w:val="26"/>
          <w:szCs w:val="26"/>
          <w:lang w:eastAsia="ru-RU"/>
        </w:rPr>
        <w:br/>
        <w:t>Жили-были три девочки: Таня, Лена и Даша. Таня выше Лены, Лена выше Даши. Кто из девочек самая высокая, а кто самая низкая? Кого из них как зовут?</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i/>
          <w:iCs/>
          <w:sz w:val="26"/>
          <w:szCs w:val="26"/>
          <w:lang w:eastAsia="ru-RU"/>
        </w:rPr>
        <w:t>Задача</w:t>
      </w:r>
      <w:proofErr w:type="gramStart"/>
      <w:r w:rsidRPr="00C6557A">
        <w:rPr>
          <w:rFonts w:ascii="Calibri" w:eastAsia="Times New Roman" w:hAnsi="Calibri" w:cs="Times New Roman"/>
          <w:b/>
          <w:bCs/>
          <w:i/>
          <w:iCs/>
          <w:sz w:val="26"/>
          <w:szCs w:val="26"/>
          <w:lang w:eastAsia="ru-RU"/>
        </w:rPr>
        <w:t>6</w:t>
      </w:r>
      <w:proofErr w:type="gramEnd"/>
      <w:r w:rsidRPr="00C6557A">
        <w:rPr>
          <w:rFonts w:ascii="Calibri" w:eastAsia="Times New Roman" w:hAnsi="Calibri" w:cs="Times New Roman"/>
          <w:b/>
          <w:bCs/>
          <w:i/>
          <w:iCs/>
          <w:sz w:val="26"/>
          <w:szCs w:val="26"/>
          <w:lang w:eastAsia="ru-RU"/>
        </w:rPr>
        <w:t>.</w:t>
      </w:r>
      <w:r w:rsidRPr="00C6557A">
        <w:rPr>
          <w:rFonts w:ascii="Calibri" w:eastAsia="Times New Roman" w:hAnsi="Calibri" w:cs="Times New Roman"/>
          <w:sz w:val="26"/>
          <w:szCs w:val="26"/>
          <w:lang w:eastAsia="ru-RU"/>
        </w:rPr>
        <w:br/>
        <w:t xml:space="preserve">У Миши три тележки разного цвета: красная, желтая и синяя. Еще у Миши три игрушки: неваляшка, пирамидка и юла. В красной тележке он повезет не юлу и не пирамидку. В </w:t>
      </w:r>
      <w:proofErr w:type="gramStart"/>
      <w:r w:rsidRPr="00C6557A">
        <w:rPr>
          <w:rFonts w:ascii="Calibri" w:eastAsia="Times New Roman" w:hAnsi="Calibri" w:cs="Times New Roman"/>
          <w:sz w:val="26"/>
          <w:szCs w:val="26"/>
          <w:lang w:eastAsia="ru-RU"/>
        </w:rPr>
        <w:t>желтой</w:t>
      </w:r>
      <w:proofErr w:type="gramEnd"/>
      <w:r w:rsidRPr="00C6557A">
        <w:rPr>
          <w:rFonts w:ascii="Calibri" w:eastAsia="Times New Roman" w:hAnsi="Calibri" w:cs="Times New Roman"/>
          <w:sz w:val="26"/>
          <w:szCs w:val="26"/>
          <w:lang w:eastAsia="ru-RU"/>
        </w:rPr>
        <w:t xml:space="preserve"> – не юлу и не неваляшку. Что повезет Миша в каждой из тележек?</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i/>
          <w:iCs/>
          <w:sz w:val="26"/>
          <w:szCs w:val="26"/>
          <w:lang w:eastAsia="ru-RU"/>
        </w:rPr>
        <w:t>Задача</w:t>
      </w:r>
      <w:proofErr w:type="gramStart"/>
      <w:r w:rsidRPr="00C6557A">
        <w:rPr>
          <w:rFonts w:ascii="Calibri" w:eastAsia="Times New Roman" w:hAnsi="Calibri" w:cs="Times New Roman"/>
          <w:b/>
          <w:bCs/>
          <w:i/>
          <w:iCs/>
          <w:sz w:val="26"/>
          <w:szCs w:val="26"/>
          <w:lang w:eastAsia="ru-RU"/>
        </w:rPr>
        <w:t>7</w:t>
      </w:r>
      <w:proofErr w:type="gramEnd"/>
      <w:r w:rsidRPr="00C6557A">
        <w:rPr>
          <w:rFonts w:ascii="Calibri" w:eastAsia="Times New Roman" w:hAnsi="Calibri" w:cs="Times New Roman"/>
          <w:b/>
          <w:bCs/>
          <w:i/>
          <w:iCs/>
          <w:sz w:val="26"/>
          <w:szCs w:val="26"/>
          <w:lang w:eastAsia="ru-RU"/>
        </w:rPr>
        <w:t>.</w:t>
      </w:r>
      <w:r w:rsidRPr="00C6557A">
        <w:rPr>
          <w:rFonts w:ascii="Calibri" w:eastAsia="Times New Roman" w:hAnsi="Calibri" w:cs="Times New Roman"/>
          <w:sz w:val="26"/>
          <w:szCs w:val="26"/>
          <w:lang w:eastAsia="ru-RU"/>
        </w:rPr>
        <w:br/>
        <w:t xml:space="preserve">Мышка едет не в </w:t>
      </w:r>
      <w:proofErr w:type="gramStart"/>
      <w:r w:rsidRPr="00C6557A">
        <w:rPr>
          <w:rFonts w:ascii="Calibri" w:eastAsia="Times New Roman" w:hAnsi="Calibri" w:cs="Times New Roman"/>
          <w:sz w:val="26"/>
          <w:szCs w:val="26"/>
          <w:lang w:eastAsia="ru-RU"/>
        </w:rPr>
        <w:t>первом</w:t>
      </w:r>
      <w:proofErr w:type="gramEnd"/>
      <w:r w:rsidRPr="00C6557A">
        <w:rPr>
          <w:rFonts w:ascii="Calibri" w:eastAsia="Times New Roman" w:hAnsi="Calibri" w:cs="Times New Roman"/>
          <w:sz w:val="26"/>
          <w:szCs w:val="26"/>
          <w:lang w:eastAsia="ru-RU"/>
        </w:rPr>
        <w:t xml:space="preserve"> и не в последнем вагоне. Цыпленок не в </w:t>
      </w:r>
      <w:proofErr w:type="gramStart"/>
      <w:r w:rsidRPr="00C6557A">
        <w:rPr>
          <w:rFonts w:ascii="Calibri" w:eastAsia="Times New Roman" w:hAnsi="Calibri" w:cs="Times New Roman"/>
          <w:sz w:val="26"/>
          <w:szCs w:val="26"/>
          <w:lang w:eastAsia="ru-RU"/>
        </w:rPr>
        <w:t>среднем</w:t>
      </w:r>
      <w:proofErr w:type="gramEnd"/>
      <w:r w:rsidRPr="00C6557A">
        <w:rPr>
          <w:rFonts w:ascii="Calibri" w:eastAsia="Times New Roman" w:hAnsi="Calibri" w:cs="Times New Roman"/>
          <w:sz w:val="26"/>
          <w:szCs w:val="26"/>
          <w:lang w:eastAsia="ru-RU"/>
        </w:rPr>
        <w:t xml:space="preserve"> и не в последнем вагоне. В каких вагонах едут мышка и цыпленок?</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i/>
          <w:iCs/>
          <w:sz w:val="26"/>
          <w:szCs w:val="26"/>
          <w:lang w:eastAsia="ru-RU"/>
        </w:rPr>
        <w:t>Задача8.</w:t>
      </w:r>
      <w:r w:rsidRPr="00C6557A">
        <w:rPr>
          <w:rFonts w:ascii="Calibri" w:eastAsia="Times New Roman" w:hAnsi="Calibri" w:cs="Times New Roman"/>
          <w:sz w:val="26"/>
          <w:szCs w:val="26"/>
          <w:lang w:eastAsia="ru-RU"/>
        </w:rPr>
        <w:br/>
        <w:t>Алеша, Саша и Миша живут на разных этажах. Алеша живет не на самом верхнем этаже и не на самом нижнем. Саша живет не на среднем этаже и не на нижнем. На каком этаже живет каждый из мальчиков?</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i/>
          <w:iCs/>
          <w:sz w:val="26"/>
          <w:szCs w:val="26"/>
          <w:lang w:eastAsia="ru-RU"/>
        </w:rPr>
        <w:t>Задача</w:t>
      </w:r>
      <w:proofErr w:type="gramStart"/>
      <w:r w:rsidRPr="00C6557A">
        <w:rPr>
          <w:rFonts w:ascii="Calibri" w:eastAsia="Times New Roman" w:hAnsi="Calibri" w:cs="Times New Roman"/>
          <w:b/>
          <w:bCs/>
          <w:i/>
          <w:iCs/>
          <w:sz w:val="26"/>
          <w:szCs w:val="26"/>
          <w:lang w:eastAsia="ru-RU"/>
        </w:rPr>
        <w:t>9</w:t>
      </w:r>
      <w:proofErr w:type="gramEnd"/>
      <w:r w:rsidRPr="00C6557A">
        <w:rPr>
          <w:rFonts w:ascii="Calibri" w:eastAsia="Times New Roman" w:hAnsi="Calibri" w:cs="Times New Roman"/>
          <w:b/>
          <w:bCs/>
          <w:i/>
          <w:iCs/>
          <w:sz w:val="26"/>
          <w:szCs w:val="26"/>
          <w:lang w:eastAsia="ru-RU"/>
        </w:rPr>
        <w:t>.</w:t>
      </w:r>
      <w:r w:rsidRPr="00C6557A">
        <w:rPr>
          <w:rFonts w:ascii="Calibri" w:eastAsia="Times New Roman" w:hAnsi="Calibri" w:cs="Times New Roman"/>
          <w:sz w:val="26"/>
          <w:szCs w:val="26"/>
          <w:lang w:eastAsia="ru-RU"/>
        </w:rPr>
        <w:br/>
        <w:t xml:space="preserve">Ане, Юле и Оле мама купила ткани на платья. Ане не </w:t>
      </w:r>
      <w:proofErr w:type="gramStart"/>
      <w:r w:rsidRPr="00C6557A">
        <w:rPr>
          <w:rFonts w:ascii="Calibri" w:eastAsia="Times New Roman" w:hAnsi="Calibri" w:cs="Times New Roman"/>
          <w:sz w:val="26"/>
          <w:szCs w:val="26"/>
          <w:lang w:eastAsia="ru-RU"/>
        </w:rPr>
        <w:t>зеленую</w:t>
      </w:r>
      <w:proofErr w:type="gramEnd"/>
      <w:r w:rsidRPr="00C6557A">
        <w:rPr>
          <w:rFonts w:ascii="Calibri" w:eastAsia="Times New Roman" w:hAnsi="Calibri" w:cs="Times New Roman"/>
          <w:sz w:val="26"/>
          <w:szCs w:val="26"/>
          <w:lang w:eastAsia="ru-RU"/>
        </w:rPr>
        <w:t xml:space="preserve"> и не красную. Юле – не </w:t>
      </w:r>
      <w:proofErr w:type="gramStart"/>
      <w:r w:rsidRPr="00C6557A">
        <w:rPr>
          <w:rFonts w:ascii="Calibri" w:eastAsia="Times New Roman" w:hAnsi="Calibri" w:cs="Times New Roman"/>
          <w:sz w:val="26"/>
          <w:szCs w:val="26"/>
          <w:lang w:eastAsia="ru-RU"/>
        </w:rPr>
        <w:t>зеленую</w:t>
      </w:r>
      <w:proofErr w:type="gramEnd"/>
      <w:r w:rsidRPr="00C6557A">
        <w:rPr>
          <w:rFonts w:ascii="Calibri" w:eastAsia="Times New Roman" w:hAnsi="Calibri" w:cs="Times New Roman"/>
          <w:sz w:val="26"/>
          <w:szCs w:val="26"/>
          <w:lang w:eastAsia="ru-RU"/>
        </w:rPr>
        <w:t xml:space="preserve"> и не желтую. Какую ткань на платье мама купила Оле?</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i/>
          <w:iCs/>
          <w:sz w:val="26"/>
          <w:szCs w:val="26"/>
          <w:lang w:eastAsia="ru-RU"/>
        </w:rPr>
        <w:t>Задача10.</w:t>
      </w:r>
      <w:r w:rsidRPr="00C6557A">
        <w:rPr>
          <w:rFonts w:ascii="Calibri" w:eastAsia="Times New Roman" w:hAnsi="Calibri" w:cs="Times New Roman"/>
          <w:sz w:val="26"/>
          <w:szCs w:val="26"/>
          <w:lang w:eastAsia="ru-RU"/>
        </w:rPr>
        <w:br/>
        <w:t xml:space="preserve">Стрекоза сидит не на цветке и не на листке. Кузнечик сидит не на грибке и не на </w:t>
      </w:r>
      <w:r w:rsidRPr="00C6557A">
        <w:rPr>
          <w:rFonts w:ascii="Calibri" w:eastAsia="Times New Roman" w:hAnsi="Calibri" w:cs="Times New Roman"/>
          <w:sz w:val="26"/>
          <w:szCs w:val="26"/>
          <w:lang w:eastAsia="ru-RU"/>
        </w:rPr>
        <w:lastRenderedPageBreak/>
        <w:t>цветке. Божья коровка сидит не на листке и не на грибке. Кто на чем сидит? (лучше все нарисовать)</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i/>
          <w:iCs/>
          <w:sz w:val="26"/>
          <w:szCs w:val="26"/>
          <w:lang w:eastAsia="ru-RU"/>
        </w:rPr>
        <w:t>Задача11.</w:t>
      </w:r>
      <w:r w:rsidRPr="00C6557A">
        <w:rPr>
          <w:rFonts w:ascii="Calibri" w:eastAsia="Times New Roman" w:hAnsi="Calibri" w:cs="Times New Roman"/>
          <w:sz w:val="26"/>
          <w:szCs w:val="26"/>
          <w:lang w:eastAsia="ru-RU"/>
        </w:rPr>
        <w:br/>
        <w:t>Аня, Вера и Лиза живут на разных этажах трехэтажного дома. На каком этаже живет каждая из девочек, если известно, что Аня живет не на втором этаже, а Вера не на втором и не на третьем?</w:t>
      </w:r>
    </w:p>
    <w:p w:rsidR="00C6557A" w:rsidRPr="00C6557A" w:rsidRDefault="00C6557A" w:rsidP="00C6557A">
      <w:pPr>
        <w:spacing w:after="0" w:line="240" w:lineRule="auto"/>
        <w:jc w:val="both"/>
        <w:rPr>
          <w:rFonts w:ascii="Calibri" w:eastAsia="Times New Roman" w:hAnsi="Calibri" w:cs="Times New Roman"/>
          <w:sz w:val="26"/>
          <w:szCs w:val="26"/>
          <w:lang w:eastAsia="ru-RU"/>
        </w:rPr>
      </w:pP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sz w:val="26"/>
          <w:szCs w:val="26"/>
          <w:lang w:eastAsia="ru-RU"/>
        </w:rPr>
        <w:t>Типы заданий логико-конструктивного характера.</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Составить 2 равных треугольника из 5 палочек.</w:t>
      </w:r>
      <w:r w:rsidRPr="00C6557A">
        <w:rPr>
          <w:rFonts w:ascii="Calibri" w:eastAsia="Times New Roman" w:hAnsi="Calibri" w:cs="Times New Roman"/>
          <w:b/>
          <w:bCs/>
          <w:sz w:val="26"/>
          <w:szCs w:val="26"/>
          <w:lang w:eastAsia="ru-RU"/>
        </w:rPr>
        <w:t> </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Составить 2 равных квадрата из 7 палочек.</w:t>
      </w:r>
      <w:r w:rsidRPr="00C6557A">
        <w:rPr>
          <w:rFonts w:ascii="Calibri" w:eastAsia="Times New Roman" w:hAnsi="Calibri" w:cs="Times New Roman"/>
          <w:b/>
          <w:bCs/>
          <w:sz w:val="26"/>
          <w:szCs w:val="26"/>
          <w:lang w:eastAsia="ru-RU"/>
        </w:rPr>
        <w:t> </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Составить 3 равных треугольника из 7 палочек.</w:t>
      </w:r>
      <w:r w:rsidRPr="00C6557A">
        <w:rPr>
          <w:rFonts w:ascii="Calibri" w:eastAsia="Times New Roman" w:hAnsi="Calibri" w:cs="Times New Roman"/>
          <w:b/>
          <w:bCs/>
          <w:sz w:val="26"/>
          <w:szCs w:val="26"/>
          <w:lang w:eastAsia="ru-RU"/>
        </w:rPr>
        <w:t> </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Составить 4 равных треугольника из 9 палочек.</w:t>
      </w:r>
      <w:r w:rsidRPr="00C6557A">
        <w:rPr>
          <w:rFonts w:ascii="Calibri" w:eastAsia="Times New Roman" w:hAnsi="Calibri" w:cs="Times New Roman"/>
          <w:b/>
          <w:bCs/>
          <w:sz w:val="26"/>
          <w:szCs w:val="26"/>
          <w:lang w:eastAsia="ru-RU"/>
        </w:rPr>
        <w:t> </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Составить 3 равных квадрата из 10 палочек.</w:t>
      </w:r>
      <w:r w:rsidRPr="00C6557A">
        <w:rPr>
          <w:rFonts w:ascii="Calibri" w:eastAsia="Times New Roman" w:hAnsi="Calibri" w:cs="Times New Roman"/>
          <w:b/>
          <w:bCs/>
          <w:sz w:val="26"/>
          <w:szCs w:val="26"/>
          <w:lang w:eastAsia="ru-RU"/>
        </w:rPr>
        <w:t> </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Из 5 палочек составить квадрат и 2 равных треугольника.</w:t>
      </w:r>
      <w:r w:rsidRPr="00C6557A">
        <w:rPr>
          <w:rFonts w:ascii="Calibri" w:eastAsia="Times New Roman" w:hAnsi="Calibri" w:cs="Times New Roman"/>
          <w:b/>
          <w:bCs/>
          <w:sz w:val="26"/>
          <w:szCs w:val="26"/>
          <w:lang w:eastAsia="ru-RU"/>
        </w:rPr>
        <w:t> </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Из 9 палочек составить квадрат и 4 треугольника.</w:t>
      </w:r>
      <w:r w:rsidRPr="00C6557A">
        <w:rPr>
          <w:rFonts w:ascii="Calibri" w:eastAsia="Times New Roman" w:hAnsi="Calibri" w:cs="Times New Roman"/>
          <w:b/>
          <w:bCs/>
          <w:sz w:val="26"/>
          <w:szCs w:val="26"/>
          <w:lang w:eastAsia="ru-RU"/>
        </w:rPr>
        <w:t> </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Из 10 палочек составить 2 квадрата: большой и маленький.</w:t>
      </w:r>
      <w:r w:rsidRPr="00C6557A">
        <w:rPr>
          <w:rFonts w:ascii="Calibri" w:eastAsia="Times New Roman" w:hAnsi="Calibri" w:cs="Times New Roman"/>
          <w:b/>
          <w:bCs/>
          <w:sz w:val="26"/>
          <w:szCs w:val="26"/>
          <w:lang w:eastAsia="ru-RU"/>
        </w:rPr>
        <w:t> </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Из 9 палочек составить 5 треугольников (4 маленьких треугольника, полученных в результате </w:t>
      </w:r>
      <w:proofErr w:type="spellStart"/>
      <w:r w:rsidRPr="00C6557A">
        <w:rPr>
          <w:rFonts w:ascii="Calibri" w:eastAsia="Times New Roman" w:hAnsi="Calibri" w:cs="Times New Roman"/>
          <w:sz w:val="26"/>
          <w:szCs w:val="26"/>
          <w:lang w:eastAsia="ru-RU"/>
        </w:rPr>
        <w:t>пристроения</w:t>
      </w:r>
      <w:proofErr w:type="spellEnd"/>
      <w:r w:rsidRPr="00C6557A">
        <w:rPr>
          <w:rFonts w:ascii="Calibri" w:eastAsia="Times New Roman" w:hAnsi="Calibri" w:cs="Times New Roman"/>
          <w:sz w:val="26"/>
          <w:szCs w:val="26"/>
          <w:lang w:eastAsia="ru-RU"/>
        </w:rPr>
        <w:t xml:space="preserve">, образуют 1 </w:t>
      </w:r>
      <w:proofErr w:type="gramStart"/>
      <w:r w:rsidRPr="00C6557A">
        <w:rPr>
          <w:rFonts w:ascii="Calibri" w:eastAsia="Times New Roman" w:hAnsi="Calibri" w:cs="Times New Roman"/>
          <w:sz w:val="26"/>
          <w:szCs w:val="26"/>
          <w:lang w:eastAsia="ru-RU"/>
        </w:rPr>
        <w:t>большой</w:t>
      </w:r>
      <w:proofErr w:type="gramEnd"/>
      <w:r w:rsidRPr="00C6557A">
        <w:rPr>
          <w:rFonts w:ascii="Calibri" w:eastAsia="Times New Roman" w:hAnsi="Calibri" w:cs="Times New Roman"/>
          <w:sz w:val="26"/>
          <w:szCs w:val="26"/>
          <w:lang w:eastAsia="ru-RU"/>
        </w:rPr>
        <w:t>).</w:t>
      </w:r>
      <w:r w:rsidRPr="00C6557A">
        <w:rPr>
          <w:rFonts w:ascii="Calibri" w:eastAsia="Times New Roman" w:hAnsi="Calibri" w:cs="Times New Roman"/>
          <w:b/>
          <w:bCs/>
          <w:sz w:val="26"/>
          <w:szCs w:val="26"/>
          <w:lang w:eastAsia="ru-RU"/>
        </w:rPr>
        <w:t> </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Из 9 палочек составить 2 квадрата и 4 равных треугольника (из 7 палочек составляют 2 квадрата и делят на треугольники 2 палочками).</w:t>
      </w:r>
      <w:r w:rsidRPr="00C6557A">
        <w:rPr>
          <w:rFonts w:ascii="Calibri" w:eastAsia="Times New Roman" w:hAnsi="Calibri" w:cs="Times New Roman"/>
          <w:b/>
          <w:bCs/>
          <w:sz w:val="26"/>
          <w:szCs w:val="26"/>
          <w:lang w:eastAsia="ru-RU"/>
        </w:rPr>
        <w:t> </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Переложить 1 палочку так, чтобы домик был перевернут в другую сторону.</w:t>
      </w:r>
      <w:r w:rsidRPr="00C6557A">
        <w:rPr>
          <w:rFonts w:ascii="Calibri" w:eastAsia="Times New Roman" w:hAnsi="Calibri" w:cs="Times New Roman"/>
          <w:sz w:val="26"/>
          <w:szCs w:val="26"/>
          <w:lang w:eastAsia="ru-RU"/>
        </w:rPr>
        <w:br/>
      </w:r>
      <w:r>
        <w:rPr>
          <w:rFonts w:ascii="Calibri" w:eastAsia="Times New Roman" w:hAnsi="Calibri" w:cs="Times New Roman"/>
          <w:noProof/>
          <w:sz w:val="26"/>
          <w:szCs w:val="26"/>
          <w:lang w:eastAsia="ru-RU"/>
        </w:rPr>
        <w:drawing>
          <wp:inline distT="0" distB="0" distL="0" distR="0">
            <wp:extent cx="5433695" cy="2146935"/>
            <wp:effectExtent l="0" t="0" r="0" b="0"/>
            <wp:docPr id="8" name="Рисунок 8" descr="http://www.vseodetishkax.ru/images/abs/clip_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vseodetishkax.ru/images/abs/clip_image01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33695" cy="2146935"/>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90"/>
      </w:tblGrid>
      <w:tr w:rsidR="00C6557A" w:rsidRPr="00C6557A" w:rsidTr="00C6557A">
        <w:trPr>
          <w:tblCellSpacing w:w="15" w:type="dxa"/>
        </w:trPr>
        <w:tc>
          <w:tcPr>
            <w:tcW w:w="0" w:type="auto"/>
            <w:vAlign w:val="center"/>
            <w:hideMark/>
          </w:tcPr>
          <w:p w:rsidR="00C6557A" w:rsidRPr="00C6557A" w:rsidRDefault="00C6557A" w:rsidP="00C6557A">
            <w:pPr>
              <w:spacing w:after="0" w:line="240" w:lineRule="auto"/>
              <w:rPr>
                <w:rFonts w:ascii="Calibri" w:eastAsia="Times New Roman" w:hAnsi="Calibri" w:cs="Times New Roman"/>
                <w:sz w:val="26"/>
                <w:szCs w:val="26"/>
                <w:lang w:eastAsia="ru-RU"/>
              </w:rPr>
            </w:pPr>
            <w:r>
              <w:rPr>
                <w:rFonts w:ascii="Calibri" w:eastAsia="Times New Roman" w:hAnsi="Calibri" w:cs="Times New Roman"/>
                <w:noProof/>
                <w:sz w:val="26"/>
                <w:szCs w:val="26"/>
                <w:lang w:eastAsia="ru-RU"/>
              </w:rPr>
              <w:lastRenderedPageBreak/>
              <w:drawing>
                <wp:anchor distT="0" distB="0" distL="47625" distR="47625" simplePos="0" relativeHeight="251659264" behindDoc="0" locked="0" layoutInCell="1" allowOverlap="0">
                  <wp:simplePos x="0" y="0"/>
                  <wp:positionH relativeFrom="column">
                    <wp:align>left</wp:align>
                  </wp:positionH>
                  <wp:positionV relativeFrom="line">
                    <wp:posOffset>0</wp:posOffset>
                  </wp:positionV>
                  <wp:extent cx="5715000" cy="2857500"/>
                  <wp:effectExtent l="0" t="0" r="0" b="0"/>
                  <wp:wrapSquare wrapText="bothSides"/>
                  <wp:docPr id="9" name="Рисунок 9" descr="сколько квадр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колько квадратов"/>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C6557A" w:rsidRPr="00C6557A" w:rsidRDefault="00C6557A" w:rsidP="00C6557A">
      <w:pPr>
        <w:spacing w:after="0" w:line="240" w:lineRule="auto"/>
        <w:rPr>
          <w:rFonts w:ascii="Calibri" w:eastAsia="Times New Roman" w:hAnsi="Calibri" w:cs="Times New Roman"/>
          <w:b/>
          <w:bCs/>
          <w:sz w:val="26"/>
          <w:szCs w:val="26"/>
          <w:lang w:eastAsia="ru-RU"/>
        </w:rPr>
      </w:pPr>
    </w:p>
    <w:p w:rsidR="00C6557A" w:rsidRPr="00C6557A" w:rsidRDefault="00C6557A" w:rsidP="00C6557A">
      <w:pPr>
        <w:spacing w:after="0" w:line="240" w:lineRule="auto"/>
        <w:rPr>
          <w:rFonts w:ascii="Calibri" w:eastAsia="Times New Roman" w:hAnsi="Calibri" w:cs="Times New Roman"/>
          <w:b/>
          <w:bCs/>
          <w:sz w:val="26"/>
          <w:szCs w:val="26"/>
          <w:lang w:eastAsia="ru-RU"/>
        </w:rPr>
      </w:pPr>
      <w:r w:rsidRPr="00C6557A">
        <w:rPr>
          <w:rFonts w:ascii="Calibri" w:eastAsia="Times New Roman" w:hAnsi="Calibri" w:cs="Times New Roman"/>
          <w:b/>
          <w:bCs/>
          <w:sz w:val="26"/>
          <w:szCs w:val="26"/>
          <w:lang w:eastAsia="ru-RU"/>
        </w:rPr>
        <w:t>Использование средств занимательной математики</w:t>
      </w:r>
      <w:r w:rsidRPr="00C6557A">
        <w:rPr>
          <w:rFonts w:ascii="Calibri" w:eastAsia="Times New Roman" w:hAnsi="Calibri" w:cs="Times New Roman"/>
          <w:sz w:val="26"/>
          <w:szCs w:val="26"/>
          <w:lang w:eastAsia="ru-RU"/>
        </w:rPr>
        <w:t xml:space="preserve"> </w:t>
      </w:r>
      <w:r w:rsidRPr="00C6557A">
        <w:rPr>
          <w:rFonts w:ascii="Calibri" w:eastAsia="Times New Roman" w:hAnsi="Calibri" w:cs="Times New Roman"/>
          <w:b/>
          <w:bCs/>
          <w:sz w:val="26"/>
          <w:szCs w:val="26"/>
          <w:lang w:eastAsia="ru-RU"/>
        </w:rPr>
        <w:t>в работе с детьми.</w:t>
      </w:r>
    </w:p>
    <w:p w:rsidR="00C6557A" w:rsidRPr="00C6557A" w:rsidRDefault="00C6557A" w:rsidP="00C6557A">
      <w:pPr>
        <w:spacing w:after="0" w:line="240" w:lineRule="auto"/>
        <w:rPr>
          <w:rFonts w:ascii="Calibri" w:eastAsia="Times New Roman" w:hAnsi="Calibri" w:cs="Times New Roman"/>
          <w:sz w:val="26"/>
          <w:szCs w:val="26"/>
          <w:lang w:eastAsia="ru-RU"/>
        </w:rPr>
      </w:pP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sz w:val="26"/>
          <w:szCs w:val="26"/>
          <w:lang w:eastAsia="ru-RU"/>
        </w:rPr>
        <w:t>Занимательные вопросы.</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Сколько ушей у трёх мышей? </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Сколько лап у двух медвежат?</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У семи братьев по одной сестре. Сколько всего сестёр?</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У бабушки Даши внучка Маша, кот Пушок и собака Дружок. Сколько всего внуков у бабушки? </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Над рекой летели птицы: голубь, щука, 2 синицы, 2 стрижа и 5 угрей. Сколько птиц? Ответь скорей! </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Горело 7 свечей. 2 свечи погасили, а остальные продолжали гореть. Сколько свечей осталось? (2, остальные сгорели). </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В корзине три яблока. Как поделить их между тремя детьми так, чтобы одно яблоко осталось в корзине? (Отдать одно яблоко вместе с корзиной). </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На берёзе три толстых ветки, на каждой толстой ветке по три тоненьких веточки. На каждой тоненькой веточке по одному яблочку. Сколько всего яблок? (Нисколько – на берёзе яблоки не растут.)</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sz w:val="26"/>
          <w:szCs w:val="26"/>
          <w:lang w:eastAsia="ru-RU"/>
        </w:rPr>
        <w:t>Задачи-шутки.</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 На столе три стакана с ягодами. Вова съел один стакан ягод. Сколько стаканов осталось на столе? (Три)</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Шли двое, остановились, один у другого спрашивает: «Это </w:t>
      </w:r>
      <w:proofErr w:type="gramStart"/>
      <w:r w:rsidRPr="00C6557A">
        <w:rPr>
          <w:rFonts w:ascii="Calibri" w:eastAsia="Times New Roman" w:hAnsi="Calibri" w:cs="Times New Roman"/>
          <w:sz w:val="26"/>
          <w:szCs w:val="26"/>
          <w:lang w:eastAsia="ru-RU"/>
        </w:rPr>
        <w:t>черная</w:t>
      </w:r>
      <w:proofErr w:type="gramEnd"/>
      <w:r w:rsidRPr="00C6557A">
        <w:rPr>
          <w:rFonts w:ascii="Calibri" w:eastAsia="Times New Roman" w:hAnsi="Calibri" w:cs="Times New Roman"/>
          <w:sz w:val="26"/>
          <w:szCs w:val="26"/>
          <w:lang w:eastAsia="ru-RU"/>
        </w:rPr>
        <w:t xml:space="preserve">?». – «Нет, это </w:t>
      </w:r>
      <w:proofErr w:type="gramStart"/>
      <w:r w:rsidRPr="00C6557A">
        <w:rPr>
          <w:rFonts w:ascii="Calibri" w:eastAsia="Times New Roman" w:hAnsi="Calibri" w:cs="Times New Roman"/>
          <w:sz w:val="26"/>
          <w:szCs w:val="26"/>
          <w:lang w:eastAsia="ru-RU"/>
        </w:rPr>
        <w:t>красная</w:t>
      </w:r>
      <w:proofErr w:type="gramEnd"/>
      <w:r w:rsidRPr="00C6557A">
        <w:rPr>
          <w:rFonts w:ascii="Calibri" w:eastAsia="Times New Roman" w:hAnsi="Calibri" w:cs="Times New Roman"/>
          <w:sz w:val="26"/>
          <w:szCs w:val="26"/>
          <w:lang w:eastAsia="ru-RU"/>
        </w:rPr>
        <w:t>». – «А почему она белая?» – «Потому, что зеленая». О чем они вели разговор?      (О смородине)</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На столе лежат два апельсина и четыре банана. Сколько овощей на столе? (Нисколько) </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На груше росло десять груш, а на иве на две груши меньше. Сколько груш росло на иве? (Нисколько)</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lastRenderedPageBreak/>
        <w:t>На какое дерево сядет воробей после дождя? (На мокрое)</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Чего больше в квартире: стульев или мебели? (Мебели)</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Ты да я да мы с тобой. Сколько нас всего? (Два)</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Как можно сорвать ветку, не спугнув на ней птичку? (Нельзя, улетит).</w:t>
      </w:r>
    </w:p>
    <w:p w:rsidR="00C6557A" w:rsidRPr="00C6557A" w:rsidRDefault="00C6557A" w:rsidP="00C6557A">
      <w:pPr>
        <w:spacing w:after="0"/>
        <w:jc w:val="both"/>
        <w:rPr>
          <w:rFonts w:ascii="Calibri" w:eastAsia="Times New Roman" w:hAnsi="Calibri" w:cs="Times New Roman"/>
          <w:sz w:val="26"/>
          <w:szCs w:val="26"/>
          <w:lang w:eastAsia="ru-RU"/>
        </w:rPr>
      </w:pP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sz w:val="26"/>
          <w:szCs w:val="26"/>
          <w:lang w:eastAsia="ru-RU"/>
        </w:rPr>
        <w:t xml:space="preserve">Конкурс </w:t>
      </w:r>
      <w:proofErr w:type="gramStart"/>
      <w:r w:rsidRPr="00C6557A">
        <w:rPr>
          <w:rFonts w:ascii="Calibri" w:eastAsia="Times New Roman" w:hAnsi="Calibri" w:cs="Times New Roman"/>
          <w:b/>
          <w:bCs/>
          <w:sz w:val="26"/>
          <w:szCs w:val="26"/>
          <w:lang w:eastAsia="ru-RU"/>
        </w:rPr>
        <w:t>смекалистых</w:t>
      </w:r>
      <w:proofErr w:type="gramEnd"/>
      <w:r w:rsidRPr="00C6557A">
        <w:rPr>
          <w:rFonts w:ascii="Calibri" w:eastAsia="Times New Roman" w:hAnsi="Calibri" w:cs="Times New Roman"/>
          <w:b/>
          <w:bCs/>
          <w:sz w:val="26"/>
          <w:szCs w:val="26"/>
          <w:lang w:eastAsia="ru-RU"/>
        </w:rPr>
        <w:t xml:space="preserve"> «Торопись да не ошибись».</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Воспитатель сообщает: «Сегодня у нас состоится конкурс находчивых и смекалистых. Победит в </w:t>
      </w:r>
      <w:proofErr w:type="gramStart"/>
      <w:r w:rsidRPr="00C6557A">
        <w:rPr>
          <w:rFonts w:ascii="Calibri" w:eastAsia="Times New Roman" w:hAnsi="Calibri" w:cs="Times New Roman"/>
          <w:sz w:val="26"/>
          <w:szCs w:val="26"/>
          <w:lang w:eastAsia="ru-RU"/>
        </w:rPr>
        <w:t>нем</w:t>
      </w:r>
      <w:proofErr w:type="gramEnd"/>
      <w:r w:rsidRPr="00C6557A">
        <w:rPr>
          <w:rFonts w:ascii="Calibri" w:eastAsia="Times New Roman" w:hAnsi="Calibri" w:cs="Times New Roman"/>
          <w:sz w:val="26"/>
          <w:szCs w:val="26"/>
          <w:lang w:eastAsia="ru-RU"/>
        </w:rPr>
        <w:t xml:space="preserve"> тот, кто будет правильно решать все задачи. Тому, кто из детей будет правильно и быстро выполнять задания, я буду давать фишки. В конце конкурса мы узнаем, кто у нас победитель.</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sz w:val="26"/>
          <w:szCs w:val="26"/>
          <w:lang w:eastAsia="ru-RU"/>
        </w:rPr>
        <w:t>Конкурс 1 «Загадки».</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Чтобы не мерзнуть, пять ребят в печке вязанной сидят. (Варежка).</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Четыре ноги, а ходить не может (Стол).</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В году у дедушки 4 имени (Весна, Лета, Осень, Зима).</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В красном домике сто братьев живет, все друг на друга похожи (арбуз).</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sz w:val="26"/>
          <w:szCs w:val="26"/>
          <w:lang w:eastAsia="ru-RU"/>
        </w:rPr>
        <w:t>Конкурс 2. «Составь фигуры».</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Отсчитать 8 палочек и составить из них флажок прямоугольной формы.</w:t>
      </w:r>
    </w:p>
    <w:tbl>
      <w:tblPr>
        <w:tblW w:w="14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2"/>
        <w:gridCol w:w="713"/>
      </w:tblGrid>
      <w:tr w:rsidR="00C6557A" w:rsidRPr="00C6557A" w:rsidTr="00C6557A">
        <w:trPr>
          <w:tblCellSpacing w:w="0" w:type="dxa"/>
        </w:trPr>
        <w:tc>
          <w:tcPr>
            <w:tcW w:w="70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70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r w:rsidR="00C6557A" w:rsidRPr="00C6557A" w:rsidTr="00C6557A">
        <w:trPr>
          <w:tblCellSpacing w:w="0" w:type="dxa"/>
        </w:trPr>
        <w:tc>
          <w:tcPr>
            <w:tcW w:w="70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70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r w:rsidR="00C6557A" w:rsidRPr="00C6557A" w:rsidTr="00C6557A">
        <w:trPr>
          <w:tblCellSpacing w:w="0" w:type="dxa"/>
        </w:trPr>
        <w:tc>
          <w:tcPr>
            <w:tcW w:w="70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70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r w:rsidR="00C6557A" w:rsidRPr="00C6557A" w:rsidTr="00C6557A">
        <w:trPr>
          <w:tblCellSpacing w:w="0" w:type="dxa"/>
        </w:trPr>
        <w:tc>
          <w:tcPr>
            <w:tcW w:w="70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c>
          <w:tcPr>
            <w:tcW w:w="705"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bl>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xml:space="preserve">Переложить 2 палочки так, чтобы получилось 2 квадрата и 2 </w:t>
      </w:r>
      <w:proofErr w:type="gramStart"/>
      <w:r w:rsidRPr="00C6557A">
        <w:rPr>
          <w:rFonts w:ascii="Calibri" w:eastAsia="Times New Roman" w:hAnsi="Calibri" w:cs="Times New Roman"/>
          <w:sz w:val="26"/>
          <w:szCs w:val="26"/>
          <w:lang w:eastAsia="ru-RU"/>
        </w:rPr>
        <w:t>равных</w:t>
      </w:r>
      <w:proofErr w:type="gramEnd"/>
      <w:r w:rsidRPr="00C6557A">
        <w:rPr>
          <w:rFonts w:ascii="Calibri" w:eastAsia="Times New Roman" w:hAnsi="Calibri" w:cs="Times New Roman"/>
          <w:sz w:val="26"/>
          <w:szCs w:val="26"/>
          <w:lang w:eastAsia="ru-RU"/>
        </w:rPr>
        <w:t xml:space="preserve"> треугольника.</w:t>
      </w:r>
    </w:p>
    <w:tbl>
      <w:tblPr>
        <w:tblW w:w="18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9"/>
        <w:gridCol w:w="831"/>
      </w:tblGrid>
      <w:tr w:rsidR="00C6557A" w:rsidRPr="00C6557A" w:rsidTr="00C6557A">
        <w:trPr>
          <w:tblCellSpacing w:w="0" w:type="dxa"/>
        </w:trPr>
        <w:tc>
          <w:tcPr>
            <w:tcW w:w="93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Pr>
                <w:rFonts w:ascii="Calibri" w:eastAsia="Times New Roman" w:hAnsi="Calibri" w:cs="Times New Roman"/>
                <w:noProof/>
                <w:sz w:val="26"/>
                <w:szCs w:val="26"/>
                <w:lang w:eastAsia="ru-RU"/>
              </w:rPr>
              <w:drawing>
                <wp:inline distT="0" distB="0" distL="0" distR="0">
                  <wp:extent cx="596265" cy="596265"/>
                  <wp:effectExtent l="0" t="0" r="0" b="0"/>
                  <wp:docPr id="1" name="Рисунок 1" descr="http://www.vseodetishkax.ru/images/abs/clip_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vseodetishkax.ru/images/abs/clip_image016.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c>
          <w:tcPr>
            <w:tcW w:w="870" w:type="dxa"/>
            <w:tcBorders>
              <w:top w:val="outset" w:sz="6" w:space="0" w:color="auto"/>
              <w:left w:val="outset" w:sz="6" w:space="0" w:color="auto"/>
              <w:bottom w:val="outset" w:sz="6" w:space="0" w:color="auto"/>
              <w:right w:val="outset" w:sz="6" w:space="0" w:color="auto"/>
            </w:tcBorders>
            <w:hideMark/>
          </w:tcPr>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tc>
      </w:tr>
    </w:tbl>
    <w:p w:rsidR="00C6557A" w:rsidRPr="00C6557A" w:rsidRDefault="00C6557A" w:rsidP="00C6557A">
      <w:pPr>
        <w:spacing w:after="0"/>
        <w:jc w:val="both"/>
        <w:rPr>
          <w:rFonts w:ascii="Calibri" w:eastAsia="Times New Roman" w:hAnsi="Calibri" w:cs="Times New Roman"/>
          <w:sz w:val="26"/>
          <w:szCs w:val="26"/>
          <w:lang w:eastAsia="ru-RU"/>
        </w:rPr>
      </w:pP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 </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sz w:val="26"/>
          <w:szCs w:val="26"/>
          <w:lang w:eastAsia="ru-RU"/>
        </w:rPr>
        <w:t>Конкурс 3. «Реши задачу».</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На столе стояло 3 стакана с ягодами. Вова съел стакан ягод и поставил его на стол. Сколько стаканов стоит на столе (3).</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В комнате зажгли три свечи. Потом 1 из них погасла. Сколько свечей осталось (одна, две другие сгорели).</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Три человека ждали поезда 3 часа. Сколько времени ждал каждый? (3 часа).</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Подводятся итоги конкурса.</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sz w:val="26"/>
          <w:szCs w:val="26"/>
          <w:lang w:eastAsia="ru-RU"/>
        </w:rPr>
        <w:t>Процедурные логические задачи.</w:t>
      </w:r>
    </w:p>
    <w:p w:rsidR="00C6557A" w:rsidRPr="00C6557A" w:rsidRDefault="00C6557A" w:rsidP="00C6557A">
      <w:pPr>
        <w:spacing w:after="0" w:line="240" w:lineRule="auto"/>
        <w:jc w:val="both"/>
        <w:rPr>
          <w:rFonts w:ascii="Calibri" w:eastAsia="Times New Roman" w:hAnsi="Calibri" w:cs="Times New Roman"/>
          <w:sz w:val="26"/>
          <w:szCs w:val="26"/>
          <w:lang w:eastAsia="ru-RU"/>
        </w:rPr>
      </w:pPr>
      <w:r w:rsidRPr="00C6557A">
        <w:rPr>
          <w:rFonts w:ascii="Calibri" w:eastAsia="Times New Roman" w:hAnsi="Calibri" w:cs="Times New Roman"/>
          <w:b/>
          <w:bCs/>
          <w:i/>
          <w:iCs/>
          <w:sz w:val="26"/>
          <w:szCs w:val="26"/>
          <w:lang w:eastAsia="ru-RU"/>
        </w:rPr>
        <w:t>Задача 1.</w:t>
      </w:r>
      <w:r w:rsidRPr="00C6557A">
        <w:rPr>
          <w:rFonts w:ascii="Calibri" w:eastAsia="Times New Roman" w:hAnsi="Calibri" w:cs="Times New Roman"/>
          <w:sz w:val="26"/>
          <w:szCs w:val="26"/>
          <w:lang w:eastAsia="ru-RU"/>
        </w:rPr>
        <w:t xml:space="preserve">Мише 7 лет. Разница в </w:t>
      </w:r>
      <w:proofErr w:type="gramStart"/>
      <w:r w:rsidRPr="00C6557A">
        <w:rPr>
          <w:rFonts w:ascii="Calibri" w:eastAsia="Times New Roman" w:hAnsi="Calibri" w:cs="Times New Roman"/>
          <w:sz w:val="26"/>
          <w:szCs w:val="26"/>
          <w:lang w:eastAsia="ru-RU"/>
        </w:rPr>
        <w:t>возрасте</w:t>
      </w:r>
      <w:proofErr w:type="gramEnd"/>
      <w:r w:rsidRPr="00C6557A">
        <w:rPr>
          <w:rFonts w:ascii="Calibri" w:eastAsia="Times New Roman" w:hAnsi="Calibri" w:cs="Times New Roman"/>
          <w:sz w:val="26"/>
          <w:szCs w:val="26"/>
          <w:lang w:eastAsia="ru-RU"/>
        </w:rPr>
        <w:t xml:space="preserve"> Миши и его сестры Маши 5 лет. Сколько лет Маше?</w:t>
      </w:r>
      <w:r w:rsidRPr="00C6557A">
        <w:rPr>
          <w:rFonts w:ascii="Calibri" w:eastAsia="Times New Roman" w:hAnsi="Calibri" w:cs="Times New Roman"/>
          <w:sz w:val="26"/>
          <w:szCs w:val="26"/>
          <w:lang w:eastAsia="ru-RU"/>
        </w:rPr>
        <w:br/>
        <w:t>Решение. С детьми полезно обсудить различные варианты записи ответа, подчеркивая тем самым богатство выбора записей условий и зависимость от этого записи результатов.</w:t>
      </w:r>
      <w:r w:rsidRPr="00C6557A">
        <w:rPr>
          <w:rFonts w:ascii="Calibri" w:eastAsia="Times New Roman" w:hAnsi="Calibri" w:cs="Times New Roman"/>
          <w:sz w:val="26"/>
          <w:szCs w:val="26"/>
          <w:lang w:eastAsia="ru-RU"/>
        </w:rPr>
        <w:br/>
        <w:t>Возможные ответы:</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если Маша старше Миши, то ей 12 лет, иначе ей 2 года;</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lastRenderedPageBreak/>
        <w:t>если Маша младше Миши, то ей 2 года, иначе ей 12 лет;</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если Миша старше Маши, то ей 2 года, иначе ей 12 лет;</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если Миша младше Маши, то ей 12 лет, иначе ей 2 года.</w:t>
      </w:r>
    </w:p>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b/>
          <w:bCs/>
          <w:i/>
          <w:iCs/>
          <w:sz w:val="26"/>
          <w:szCs w:val="26"/>
          <w:lang w:eastAsia="ru-RU"/>
        </w:rPr>
        <w:t xml:space="preserve">Задача 2. </w:t>
      </w:r>
      <w:r w:rsidRPr="00C6557A">
        <w:rPr>
          <w:rFonts w:ascii="Calibri" w:eastAsia="Times New Roman" w:hAnsi="Calibri" w:cs="Times New Roman"/>
          <w:sz w:val="26"/>
          <w:szCs w:val="26"/>
          <w:lang w:eastAsia="ru-RU"/>
        </w:rPr>
        <w:t>У Коли было 5 машин, а у Андрея – 4. Андрею могут купить еще 2 машины. У кого из ребят будет больше машин?</w:t>
      </w:r>
      <w:r w:rsidRPr="00C6557A">
        <w:rPr>
          <w:rFonts w:ascii="Calibri" w:eastAsia="Times New Roman" w:hAnsi="Calibri" w:cs="Times New Roman"/>
          <w:sz w:val="26"/>
          <w:szCs w:val="26"/>
          <w:lang w:eastAsia="ru-RU"/>
        </w:rPr>
        <w:br/>
        <w:t>Решение. Если Андрею купят 2 машины, то у Андрея будет машин больше, иначе если Андрею купят 1 машину, то машин будет поровну, иначе больше машин будет у Коли.</w:t>
      </w:r>
      <w:r w:rsidRPr="00C6557A">
        <w:rPr>
          <w:rFonts w:ascii="Calibri" w:eastAsia="Times New Roman" w:hAnsi="Calibri" w:cs="Times New Roman"/>
          <w:sz w:val="26"/>
          <w:szCs w:val="26"/>
          <w:lang w:eastAsia="ru-RU"/>
        </w:rPr>
        <w:br/>
      </w:r>
      <w:r w:rsidRPr="00C6557A">
        <w:rPr>
          <w:rFonts w:ascii="Calibri" w:eastAsia="Times New Roman" w:hAnsi="Calibri" w:cs="Times New Roman"/>
          <w:b/>
          <w:bCs/>
          <w:i/>
          <w:iCs/>
          <w:sz w:val="26"/>
          <w:szCs w:val="26"/>
          <w:lang w:eastAsia="ru-RU"/>
        </w:rPr>
        <w:t>Задача 3</w:t>
      </w:r>
      <w:r w:rsidRPr="00C6557A">
        <w:rPr>
          <w:rFonts w:ascii="Calibri" w:eastAsia="Times New Roman" w:hAnsi="Calibri" w:cs="Times New Roman"/>
          <w:sz w:val="26"/>
          <w:szCs w:val="26"/>
          <w:lang w:eastAsia="ru-RU"/>
        </w:rPr>
        <w:t>. Леопольд посадил 6 горошин. Несколько из них дали ростки. Сколько горошин не дали ростков?</w:t>
      </w:r>
      <w:r w:rsidRPr="00C6557A">
        <w:rPr>
          <w:rFonts w:ascii="Calibri" w:eastAsia="Times New Roman" w:hAnsi="Calibri" w:cs="Times New Roman"/>
          <w:sz w:val="26"/>
          <w:szCs w:val="26"/>
          <w:lang w:eastAsia="ru-RU"/>
        </w:rPr>
        <w:br/>
        <w:t>Решение:</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если дала росток одна горошина, то не дали 5;</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если дали росток две горошины, то не дали 4;</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если дали росток три горошины, то не дали 3;</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если дали росток четыре горошины, то не дали 2;</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если дали росток пять горошин, то не дала 1;</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иначе все горошины взошли.</w:t>
      </w:r>
    </w:p>
    <w:p w:rsidR="00C6557A" w:rsidRPr="00C6557A" w:rsidRDefault="00C6557A" w:rsidP="00C6557A">
      <w:pPr>
        <w:spacing w:after="0" w:line="240" w:lineRule="auto"/>
        <w:rPr>
          <w:rFonts w:ascii="Calibri" w:eastAsia="Times New Roman" w:hAnsi="Calibri" w:cs="Times New Roman"/>
          <w:sz w:val="26"/>
          <w:szCs w:val="26"/>
          <w:lang w:eastAsia="ru-RU"/>
        </w:rPr>
      </w:pPr>
      <w:r w:rsidRPr="00C6557A">
        <w:rPr>
          <w:rFonts w:ascii="Calibri" w:eastAsia="Times New Roman" w:hAnsi="Calibri" w:cs="Times New Roman"/>
          <w:b/>
          <w:bCs/>
          <w:i/>
          <w:iCs/>
          <w:sz w:val="26"/>
          <w:szCs w:val="26"/>
          <w:lang w:eastAsia="ru-RU"/>
        </w:rPr>
        <w:t>Задача 4</w:t>
      </w:r>
      <w:r w:rsidRPr="00C6557A">
        <w:rPr>
          <w:rFonts w:ascii="Calibri" w:eastAsia="Times New Roman" w:hAnsi="Calibri" w:cs="Times New Roman"/>
          <w:sz w:val="26"/>
          <w:szCs w:val="26"/>
          <w:lang w:eastAsia="ru-RU"/>
        </w:rPr>
        <w:t xml:space="preserve">. Маша купила 8 тетрадей. 4 она отдала </w:t>
      </w:r>
      <w:proofErr w:type="gramStart"/>
      <w:r w:rsidRPr="00C6557A">
        <w:rPr>
          <w:rFonts w:ascii="Calibri" w:eastAsia="Times New Roman" w:hAnsi="Calibri" w:cs="Times New Roman"/>
          <w:sz w:val="26"/>
          <w:szCs w:val="26"/>
          <w:lang w:eastAsia="ru-RU"/>
        </w:rPr>
        <w:t>Юре</w:t>
      </w:r>
      <w:proofErr w:type="gramEnd"/>
      <w:r w:rsidRPr="00C6557A">
        <w:rPr>
          <w:rFonts w:ascii="Calibri" w:eastAsia="Times New Roman" w:hAnsi="Calibri" w:cs="Times New Roman"/>
          <w:sz w:val="26"/>
          <w:szCs w:val="26"/>
          <w:lang w:eastAsia="ru-RU"/>
        </w:rPr>
        <w:t xml:space="preserve"> и некоторое количество тетрадей взял Дима. Сколько тетрадей осталось у Маши?</w:t>
      </w:r>
      <w:r w:rsidRPr="00C6557A">
        <w:rPr>
          <w:rFonts w:ascii="Calibri" w:eastAsia="Times New Roman" w:hAnsi="Calibri" w:cs="Times New Roman"/>
          <w:sz w:val="26"/>
          <w:szCs w:val="26"/>
          <w:lang w:eastAsia="ru-RU"/>
        </w:rPr>
        <w:br/>
        <w:t>Решение:</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если Дима взял 1 тетрадь, то у Маши осталось 3;</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если Дима взял 2 тетради, то у Маши осталось 2;</w:t>
      </w:r>
    </w:p>
    <w:p w:rsidR="00C6557A" w:rsidRPr="00C6557A" w:rsidRDefault="00C6557A" w:rsidP="00C6557A">
      <w:pPr>
        <w:spacing w:after="0"/>
        <w:jc w:val="both"/>
        <w:rPr>
          <w:rFonts w:ascii="Calibri" w:eastAsia="Times New Roman" w:hAnsi="Calibri" w:cs="Times New Roman"/>
          <w:sz w:val="26"/>
          <w:szCs w:val="26"/>
          <w:lang w:eastAsia="ru-RU"/>
        </w:rPr>
      </w:pPr>
      <w:r w:rsidRPr="00C6557A">
        <w:rPr>
          <w:rFonts w:ascii="Calibri" w:eastAsia="Times New Roman" w:hAnsi="Calibri" w:cs="Times New Roman"/>
          <w:sz w:val="26"/>
          <w:szCs w:val="26"/>
          <w:lang w:eastAsia="ru-RU"/>
        </w:rPr>
        <w:t>если Дима взял 3 тетради, то у Маши осталась 1;</w:t>
      </w:r>
    </w:p>
    <w:p w:rsidR="00C6557A" w:rsidRPr="00C6557A" w:rsidRDefault="00C6557A" w:rsidP="00C6557A">
      <w:pPr>
        <w:spacing w:after="0"/>
        <w:jc w:val="both"/>
        <w:rPr>
          <w:rFonts w:ascii="Times New Roman" w:eastAsia="Times New Roman" w:hAnsi="Times New Roman" w:cs="Times New Roman"/>
          <w:sz w:val="28"/>
          <w:szCs w:val="28"/>
          <w:lang w:eastAsia="ru-RU"/>
        </w:rPr>
      </w:pPr>
      <w:r w:rsidRPr="00C6557A">
        <w:rPr>
          <w:rFonts w:ascii="Calibri" w:eastAsia="Times New Roman" w:hAnsi="Calibri" w:cs="Times New Roman"/>
          <w:sz w:val="26"/>
          <w:szCs w:val="26"/>
          <w:lang w:eastAsia="ru-RU"/>
        </w:rPr>
        <w:t>если Дима взял 4 тетради, то у Маши ничего не осталось.</w:t>
      </w:r>
    </w:p>
    <w:p w:rsidR="00C6557A" w:rsidRPr="00815AF6" w:rsidRDefault="00C6557A" w:rsidP="00C6557A">
      <w:pPr>
        <w:shd w:val="clear" w:color="auto" w:fill="FFFFFF"/>
        <w:spacing w:before="75" w:after="75" w:line="240" w:lineRule="auto"/>
        <w:jc w:val="center"/>
        <w:outlineLvl w:val="1"/>
        <w:rPr>
          <w:rFonts w:ascii="Arial" w:eastAsia="Times New Roman" w:hAnsi="Arial" w:cs="Arial"/>
          <w:b/>
          <w:bCs/>
          <w:color w:val="156A04"/>
          <w:sz w:val="30"/>
          <w:szCs w:val="30"/>
          <w:lang w:eastAsia="ru-RU"/>
        </w:rPr>
      </w:pPr>
      <w:r w:rsidRPr="00815AF6">
        <w:rPr>
          <w:rFonts w:ascii="Calibri" w:eastAsia="Calibri" w:hAnsi="Calibri" w:cs="Times New Roman"/>
          <w:noProof/>
          <w:lang w:eastAsia="ru-RU"/>
        </w:rPr>
        <w:drawing>
          <wp:inline distT="0" distB="0" distL="0" distR="0" wp14:anchorId="4B7B735A" wp14:editId="5A052C85">
            <wp:extent cx="1975485" cy="1699260"/>
            <wp:effectExtent l="133350" t="0" r="0" b="0"/>
            <wp:docPr id="7"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p>
    <w:sectPr w:rsidR="00C6557A" w:rsidRPr="00815AF6" w:rsidSect="00C6557A">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nsid w:val="00000002"/>
    <w:multiLevelType w:val="singleLevel"/>
    <w:tmpl w:val="00000002"/>
    <w:name w:val="WW8Num2"/>
    <w:lvl w:ilvl="0">
      <w:start w:val="1"/>
      <w:numFmt w:val="decimal"/>
      <w:lvlText w:val="%1."/>
      <w:lvlJc w:val="left"/>
      <w:pPr>
        <w:tabs>
          <w:tab w:val="num" w:pos="360"/>
        </w:tabs>
        <w:ind w:left="360" w:hanging="360"/>
      </w:pPr>
    </w:lvl>
  </w:abstractNum>
  <w:abstractNum w:abstractNumId="2">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nsid w:val="00000004"/>
    <w:multiLevelType w:val="singleLevel"/>
    <w:tmpl w:val="00000004"/>
    <w:name w:val="WW8Num4"/>
    <w:lvl w:ilvl="0">
      <w:start w:val="1"/>
      <w:numFmt w:val="decimal"/>
      <w:lvlText w:val="%1."/>
      <w:lvlJc w:val="left"/>
      <w:pPr>
        <w:tabs>
          <w:tab w:val="num" w:pos="360"/>
        </w:tabs>
        <w:ind w:left="360" w:hanging="360"/>
      </w:p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lvl>
  </w:abstractNum>
  <w:abstractNum w:abstractNumId="5">
    <w:nsid w:val="00000006"/>
    <w:multiLevelType w:val="singleLevel"/>
    <w:tmpl w:val="00000006"/>
    <w:name w:val="WW8Num6"/>
    <w:lvl w:ilvl="0">
      <w:start w:val="1"/>
      <w:numFmt w:val="decimal"/>
      <w:lvlText w:val="%1."/>
      <w:lvlJc w:val="left"/>
      <w:pPr>
        <w:tabs>
          <w:tab w:val="num" w:pos="360"/>
        </w:tabs>
        <w:ind w:left="360" w:hanging="360"/>
      </w:pPr>
    </w:lvl>
  </w:abstractNum>
  <w:abstractNum w:abstractNumId="6">
    <w:nsid w:val="00000007"/>
    <w:multiLevelType w:val="singleLevel"/>
    <w:tmpl w:val="00000007"/>
    <w:name w:val="WW8Num7"/>
    <w:lvl w:ilvl="0">
      <w:start w:val="1"/>
      <w:numFmt w:val="decimal"/>
      <w:lvlText w:val="%1."/>
      <w:lvlJc w:val="left"/>
      <w:pPr>
        <w:tabs>
          <w:tab w:val="num" w:pos="360"/>
        </w:tabs>
        <w:ind w:left="360" w:hanging="360"/>
      </w:pPr>
    </w:lvl>
  </w:abstractNum>
  <w:abstractNum w:abstractNumId="7">
    <w:nsid w:val="0C4860FB"/>
    <w:multiLevelType w:val="multilevel"/>
    <w:tmpl w:val="9D904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D672713"/>
    <w:multiLevelType w:val="multilevel"/>
    <w:tmpl w:val="6330B5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B1164B8"/>
    <w:multiLevelType w:val="multilevel"/>
    <w:tmpl w:val="42E6C0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2516EFF"/>
    <w:multiLevelType w:val="multilevel"/>
    <w:tmpl w:val="1512BAA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38F15EF"/>
    <w:multiLevelType w:val="multilevel"/>
    <w:tmpl w:val="284A0C1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F1F17C4"/>
    <w:multiLevelType w:val="multilevel"/>
    <w:tmpl w:val="0096DB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0853208"/>
    <w:multiLevelType w:val="multilevel"/>
    <w:tmpl w:val="2EAE1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58463284"/>
    <w:multiLevelType w:val="multilevel"/>
    <w:tmpl w:val="74CAF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73363263"/>
    <w:multiLevelType w:val="multilevel"/>
    <w:tmpl w:val="81DA11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1"/>
    </w:lvlOverride>
  </w:num>
  <w:num w:numId="2">
    <w:abstractNumId w:val="1"/>
    <w:lvlOverride w:ilvl="0">
      <w:startOverride w:val="1"/>
    </w:lvlOverride>
  </w:num>
  <w:num w:numId="3">
    <w:abstractNumId w:val="0"/>
    <w:lvlOverride w:ilvl="0">
      <w:startOverride w:val="1"/>
    </w:lvlOverride>
  </w:num>
  <w:num w:numId="4">
    <w:abstractNumId w:val="5"/>
    <w:lvlOverride w:ilvl="0">
      <w:startOverride w:val="1"/>
    </w:lvlOverride>
  </w:num>
  <w:num w:numId="5">
    <w:abstractNumId w:val="2"/>
    <w:lvlOverride w:ilvl="0">
      <w:startOverride w:val="1"/>
    </w:lvlOverride>
  </w:num>
  <w:num w:numId="6">
    <w:abstractNumId w:val="6"/>
    <w:lvlOverride w:ilvl="0">
      <w:startOverride w:val="1"/>
    </w:lvlOverride>
  </w:num>
  <w:num w:numId="7">
    <w:abstractNumId w:val="4"/>
    <w:lvlOverride w:ilvl="0">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D22"/>
    <w:rsid w:val="000F0EBA"/>
    <w:rsid w:val="008E4D22"/>
    <w:rsid w:val="00C6557A"/>
    <w:rsid w:val="00F32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57A"/>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55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55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57A"/>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55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55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29</Pages>
  <Words>7050</Words>
  <Characters>40190</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dc:creator>
  <cp:keywords/>
  <dc:description/>
  <cp:lastModifiedBy>Гульназ</cp:lastModifiedBy>
  <cp:revision>2</cp:revision>
  <dcterms:created xsi:type="dcterms:W3CDTF">2021-04-23T11:37:00Z</dcterms:created>
  <dcterms:modified xsi:type="dcterms:W3CDTF">2021-04-23T12:37:00Z</dcterms:modified>
</cp:coreProperties>
</file>